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BC4A2" w14:textId="6FFF7A86" w:rsidR="00F45CB7" w:rsidRDefault="00F45CB7" w:rsidP="00F97A72">
      <w:pPr>
        <w:spacing w:after="240" w:line="276" w:lineRule="auto"/>
        <w:rPr>
          <w:rFonts w:ascii="Arial" w:hAnsi="Arial" w:cs="Arial"/>
          <w:b/>
          <w:sz w:val="22"/>
          <w:szCs w:val="22"/>
        </w:rPr>
      </w:pPr>
      <w:r w:rsidRPr="00EC63A4">
        <w:rPr>
          <w:rFonts w:ascii="Arial" w:hAnsi="Arial" w:cs="Arial"/>
          <w:b/>
          <w:color w:val="auto"/>
          <w:sz w:val="22"/>
          <w:szCs w:val="22"/>
        </w:rPr>
        <w:t xml:space="preserve">Formularz zgłaszania uwag </w:t>
      </w:r>
      <w:r w:rsidR="00EC63A4" w:rsidRPr="00EC63A4">
        <w:rPr>
          <w:rFonts w:ascii="Arial" w:hAnsi="Arial" w:cs="Arial"/>
          <w:b/>
          <w:color w:val="auto"/>
          <w:sz w:val="22"/>
          <w:szCs w:val="22"/>
        </w:rPr>
        <w:t xml:space="preserve">do uproszczonych ofert </w:t>
      </w:r>
      <w:r w:rsidR="00EC63A4" w:rsidRPr="00EC63A4">
        <w:rPr>
          <w:rStyle w:val="PodtytuZnak"/>
          <w:b/>
          <w:sz w:val="22"/>
          <w:szCs w:val="22"/>
        </w:rPr>
        <w:t xml:space="preserve">realizacji zadań publicznych złożonych w trybie art. 19a ustawy o działalności pożytku publicznego </w:t>
      </w:r>
      <w:r w:rsidR="00EC63A4">
        <w:rPr>
          <w:rStyle w:val="PodtytuZnak"/>
          <w:b/>
          <w:sz w:val="22"/>
          <w:szCs w:val="22"/>
        </w:rPr>
        <w:br/>
      </w:r>
      <w:r w:rsidR="00EC63A4" w:rsidRPr="00EC63A4">
        <w:rPr>
          <w:rStyle w:val="PodtytuZnak"/>
          <w:b/>
          <w:sz w:val="22"/>
          <w:szCs w:val="22"/>
        </w:rPr>
        <w:t>i o wolontariacie</w:t>
      </w:r>
      <w:r w:rsidR="00EC63A4" w:rsidRPr="00EC63A4">
        <w:rPr>
          <w:rFonts w:ascii="Arial" w:hAnsi="Arial" w:cs="Arial"/>
          <w:b/>
          <w:sz w:val="22"/>
          <w:szCs w:val="22"/>
        </w:rPr>
        <w:t xml:space="preserve">, </w:t>
      </w:r>
      <w:r w:rsidR="00F97A72" w:rsidRPr="00F97A72">
        <w:rPr>
          <w:rFonts w:ascii="Arial" w:hAnsi="Arial" w:cs="Arial"/>
          <w:b/>
          <w:sz w:val="22"/>
          <w:szCs w:val="22"/>
        </w:rPr>
        <w:t xml:space="preserve">w zakresie </w:t>
      </w:r>
      <w:r w:rsidR="00F97A72" w:rsidRPr="00F97A72">
        <w:rPr>
          <w:rFonts w:ascii="Arial" w:hAnsi="Arial" w:cs="Arial"/>
          <w:b/>
          <w:bCs/>
          <w:sz w:val="22"/>
          <w:szCs w:val="22"/>
        </w:rPr>
        <w:t xml:space="preserve">promocji i organizacji wolontariatu </w:t>
      </w:r>
    </w:p>
    <w:p w14:paraId="516E2D32" w14:textId="54A6BB46" w:rsidR="00085F55" w:rsidRDefault="00085F55" w:rsidP="00F97A72">
      <w:pPr>
        <w:spacing w:line="276" w:lineRule="auto"/>
        <w:rPr>
          <w:rFonts w:ascii="Arial" w:hAnsi="Arial" w:cs="Arial"/>
          <w:b/>
          <w:color w:val="auto"/>
          <w:sz w:val="22"/>
          <w:szCs w:val="22"/>
        </w:rPr>
      </w:pPr>
    </w:p>
    <w:p w14:paraId="61633B5D" w14:textId="0692ED75" w:rsidR="00F45CB7" w:rsidRPr="0067592A" w:rsidRDefault="007162CB" w:rsidP="00F97A72">
      <w:pPr>
        <w:pStyle w:val="Akapitzlist"/>
        <w:numPr>
          <w:ilvl w:val="0"/>
          <w:numId w:val="39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Dane osoby</w:t>
      </w:r>
      <w:r w:rsidR="00927F09" w:rsidRPr="0067592A">
        <w:rPr>
          <w:rFonts w:ascii="Arial" w:hAnsi="Arial" w:cs="Arial"/>
          <w:sz w:val="22"/>
          <w:szCs w:val="22"/>
        </w:rPr>
        <w:t xml:space="preserve"> zgłaszającej uwagi</w:t>
      </w:r>
      <w:r w:rsidR="00F45CB7" w:rsidRPr="0067592A">
        <w:rPr>
          <w:rFonts w:ascii="Arial" w:hAnsi="Arial" w:cs="Arial"/>
          <w:sz w:val="22"/>
          <w:szCs w:val="22"/>
        </w:rPr>
        <w:t>: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397"/>
        <w:gridCol w:w="6237"/>
      </w:tblGrid>
      <w:tr w:rsidR="00F45CB7" w:rsidRPr="0067592A" w14:paraId="32D9F83A" w14:textId="77777777" w:rsidTr="00EA6BFD">
        <w:trPr>
          <w:trHeight w:val="922"/>
        </w:trPr>
        <w:tc>
          <w:tcPr>
            <w:tcW w:w="3397" w:type="dxa"/>
          </w:tcPr>
          <w:p w14:paraId="6DE56952" w14:textId="50130D01" w:rsidR="007162CB" w:rsidRPr="0067592A" w:rsidRDefault="00F45CB7" w:rsidP="00F97A72">
            <w:pPr>
              <w:spacing w:after="600" w:line="276" w:lineRule="auto"/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>Imię i nazwisko</w:t>
            </w:r>
            <w:r w:rsidR="0021278E">
              <w:rPr>
                <w:rFonts w:ascii="Arial" w:hAnsi="Arial" w:cs="Arial"/>
                <w:sz w:val="22"/>
                <w:szCs w:val="22"/>
              </w:rPr>
              <w:t>, e-mail</w:t>
            </w:r>
          </w:p>
        </w:tc>
        <w:tc>
          <w:tcPr>
            <w:tcW w:w="6237" w:type="dxa"/>
          </w:tcPr>
          <w:p w14:paraId="15066EEB" w14:textId="30F30A83" w:rsidR="00F45CB7" w:rsidRPr="0067592A" w:rsidRDefault="00F45CB7" w:rsidP="00F97A72">
            <w:pPr>
              <w:spacing w:after="6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F148E27" w14:textId="77777777" w:rsidR="00F45CB7" w:rsidRPr="0067592A" w:rsidRDefault="00F45CB7" w:rsidP="00F97A72">
      <w:pPr>
        <w:pStyle w:val="Akapitzlist"/>
        <w:numPr>
          <w:ilvl w:val="0"/>
          <w:numId w:val="39"/>
        </w:numPr>
        <w:spacing w:before="12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67592A">
        <w:rPr>
          <w:rFonts w:ascii="Arial" w:hAnsi="Arial" w:cs="Arial"/>
          <w:sz w:val="22"/>
          <w:szCs w:val="22"/>
        </w:rPr>
        <w:t>Zgłaszane uwagi i wnioski: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397"/>
        <w:gridCol w:w="3261"/>
        <w:gridCol w:w="2976"/>
      </w:tblGrid>
      <w:tr w:rsidR="00F45CB7" w:rsidRPr="0067592A" w14:paraId="6E904620" w14:textId="77777777" w:rsidTr="00EA6BFD">
        <w:tc>
          <w:tcPr>
            <w:tcW w:w="3397" w:type="dxa"/>
          </w:tcPr>
          <w:p w14:paraId="029E5A25" w14:textId="3A354568" w:rsidR="00F45CB7" w:rsidRPr="0067592A" w:rsidRDefault="00F45CB7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 xml:space="preserve">Część dokumentu, do którego odnosi się uwaga </w:t>
            </w:r>
          </w:p>
        </w:tc>
        <w:tc>
          <w:tcPr>
            <w:tcW w:w="3261" w:type="dxa"/>
          </w:tcPr>
          <w:p w14:paraId="0FF4E72E" w14:textId="77777777" w:rsidR="00F45CB7" w:rsidRPr="0067592A" w:rsidRDefault="00F45CB7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>Proponowana treść</w:t>
            </w:r>
          </w:p>
          <w:p w14:paraId="415589DC" w14:textId="28B48544" w:rsidR="00F45CB7" w:rsidRPr="0067592A" w:rsidRDefault="00F45CB7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0996859B" w14:textId="754FF417" w:rsidR="00F45CB7" w:rsidRPr="0067592A" w:rsidRDefault="00927F09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>Opis uwagi i uzasadnienie</w:t>
            </w:r>
          </w:p>
        </w:tc>
      </w:tr>
      <w:tr w:rsidR="00F45CB7" w:rsidRPr="0067592A" w14:paraId="0C8CE1F6" w14:textId="77777777" w:rsidTr="00EA6BFD">
        <w:tc>
          <w:tcPr>
            <w:tcW w:w="3397" w:type="dxa"/>
          </w:tcPr>
          <w:p w14:paraId="6EC20067" w14:textId="77777777" w:rsidR="00F45CB7" w:rsidRDefault="00F45CB7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>1. Tytuł zadania publicznego</w:t>
            </w:r>
          </w:p>
          <w:p w14:paraId="55FB21A2" w14:textId="77777777" w:rsidR="000740FF" w:rsidRDefault="000740FF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8C05A11" w14:textId="77777777" w:rsidR="000740FF" w:rsidRDefault="000740FF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2FDF2A05" w14:textId="22E9A735" w:rsidR="000740FF" w:rsidRPr="0067592A" w:rsidRDefault="000740FF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</w:tcPr>
          <w:p w14:paraId="1F5BC6FA" w14:textId="77777777" w:rsidR="00F45CB7" w:rsidRPr="0067592A" w:rsidRDefault="00F45CB7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1EED3166" w14:textId="77777777" w:rsidR="00F45CB7" w:rsidRPr="0067592A" w:rsidRDefault="00F45CB7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CB7" w:rsidRPr="0067592A" w14:paraId="2A2CD106" w14:textId="77777777" w:rsidTr="00EA6BFD">
        <w:tc>
          <w:tcPr>
            <w:tcW w:w="3397" w:type="dxa"/>
          </w:tcPr>
          <w:p w14:paraId="03EDB577" w14:textId="77777777" w:rsidR="00F45CB7" w:rsidRDefault="00F45CB7" w:rsidP="00F97A72">
            <w:pPr>
              <w:spacing w:line="276" w:lineRule="auto"/>
              <w:ind w:left="313" w:hanging="313"/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>2. Termin realizacji zadania publicznego</w:t>
            </w:r>
          </w:p>
          <w:p w14:paraId="36CE4995" w14:textId="77777777" w:rsidR="000740FF" w:rsidRDefault="000740FF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13C54DEC" w14:textId="45B7CA07" w:rsidR="000740FF" w:rsidRPr="0067592A" w:rsidRDefault="000740FF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</w:tcPr>
          <w:p w14:paraId="134B0904" w14:textId="77777777" w:rsidR="00F45CB7" w:rsidRPr="0067592A" w:rsidRDefault="00F45CB7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40A58D5C" w14:textId="77777777" w:rsidR="00F45CB7" w:rsidRPr="0067592A" w:rsidRDefault="00F45CB7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CB7" w:rsidRPr="0067592A" w14:paraId="2B34E50D" w14:textId="77777777" w:rsidTr="00EA6BFD">
        <w:tc>
          <w:tcPr>
            <w:tcW w:w="3397" w:type="dxa"/>
          </w:tcPr>
          <w:p w14:paraId="352A4A9C" w14:textId="327D1E3C" w:rsidR="00F45CB7" w:rsidRPr="000740FF" w:rsidRDefault="00F45CB7" w:rsidP="00F97A72">
            <w:pPr>
              <w:pStyle w:val="Akapitzlist"/>
              <w:numPr>
                <w:ilvl w:val="0"/>
                <w:numId w:val="39"/>
              </w:numPr>
              <w:spacing w:line="276" w:lineRule="auto"/>
              <w:ind w:left="313" w:hanging="284"/>
              <w:rPr>
                <w:rFonts w:ascii="Arial" w:hAnsi="Arial" w:cs="Arial"/>
                <w:sz w:val="22"/>
                <w:szCs w:val="22"/>
              </w:rPr>
            </w:pPr>
            <w:r w:rsidRPr="000740FF">
              <w:rPr>
                <w:rFonts w:ascii="Arial" w:hAnsi="Arial" w:cs="Arial"/>
                <w:sz w:val="22"/>
                <w:szCs w:val="22"/>
              </w:rPr>
              <w:t>Syntetyczny opis zadania</w:t>
            </w:r>
          </w:p>
          <w:p w14:paraId="6C71BE58" w14:textId="77777777" w:rsidR="000740FF" w:rsidRDefault="000740FF" w:rsidP="00F97A72">
            <w:pPr>
              <w:spacing w:line="276" w:lineRule="auto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70DDC24E" w14:textId="77777777" w:rsidR="000740FF" w:rsidRDefault="000740FF" w:rsidP="00F97A72">
            <w:pPr>
              <w:spacing w:line="276" w:lineRule="auto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145B9B6A" w14:textId="16E1D60F" w:rsidR="000740FF" w:rsidRPr="000740FF" w:rsidRDefault="000740FF" w:rsidP="00F97A72">
            <w:pPr>
              <w:spacing w:line="276" w:lineRule="auto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</w:tcPr>
          <w:p w14:paraId="1965E8E2" w14:textId="77777777" w:rsidR="00F45CB7" w:rsidRPr="0067592A" w:rsidRDefault="00F45CB7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75A3E27E" w14:textId="77777777" w:rsidR="00F45CB7" w:rsidRPr="0067592A" w:rsidRDefault="00F45CB7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CB7" w:rsidRPr="0067592A" w14:paraId="3B427D2A" w14:textId="77777777" w:rsidTr="00EA6BFD">
        <w:tc>
          <w:tcPr>
            <w:tcW w:w="3397" w:type="dxa"/>
          </w:tcPr>
          <w:p w14:paraId="76B03CBA" w14:textId="5B82CA47" w:rsidR="00F45CB7" w:rsidRDefault="00F45CB7" w:rsidP="00614C6C">
            <w:pPr>
              <w:spacing w:line="276" w:lineRule="auto"/>
              <w:ind w:left="171" w:hanging="171"/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>4. Opis zakładanych rezultatów</w:t>
            </w:r>
            <w:r w:rsidR="00614C6C">
              <w:rPr>
                <w:rFonts w:ascii="Arial" w:hAnsi="Arial" w:cs="Arial"/>
                <w:sz w:val="22"/>
                <w:szCs w:val="22"/>
              </w:rPr>
              <w:t xml:space="preserve"> realizacji zadania publicznego</w:t>
            </w:r>
          </w:p>
          <w:p w14:paraId="79FC3F9F" w14:textId="77777777" w:rsidR="000740FF" w:rsidRDefault="000740FF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271E818" w14:textId="77777777" w:rsidR="000740FF" w:rsidRDefault="000740FF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2743DF25" w14:textId="5D21BD8E" w:rsidR="000740FF" w:rsidRPr="0067592A" w:rsidRDefault="000740FF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</w:tcPr>
          <w:p w14:paraId="71D4437D" w14:textId="77777777" w:rsidR="00F45CB7" w:rsidRPr="0067592A" w:rsidRDefault="00F45CB7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772E0353" w14:textId="77777777" w:rsidR="00F45CB7" w:rsidRPr="0067592A" w:rsidRDefault="00F45CB7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CB7" w:rsidRPr="0067592A" w14:paraId="64D45E82" w14:textId="77777777" w:rsidTr="00EA6BFD">
        <w:tc>
          <w:tcPr>
            <w:tcW w:w="3397" w:type="dxa"/>
          </w:tcPr>
          <w:p w14:paraId="00C89166" w14:textId="6D01F744" w:rsidR="00F45CB7" w:rsidRPr="0067592A" w:rsidRDefault="00F45CB7" w:rsidP="00F97A72">
            <w:pPr>
              <w:spacing w:line="276" w:lineRule="auto"/>
              <w:ind w:left="171" w:hanging="171"/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 xml:space="preserve">5. Krótka charakterystyka Oferenta, jego doświadczenia </w:t>
            </w:r>
            <w:r w:rsidR="000740FF">
              <w:rPr>
                <w:rFonts w:ascii="Arial" w:hAnsi="Arial" w:cs="Arial"/>
                <w:sz w:val="22"/>
                <w:szCs w:val="22"/>
              </w:rPr>
              <w:br/>
            </w:r>
            <w:r w:rsidRPr="0067592A">
              <w:rPr>
                <w:rFonts w:ascii="Arial" w:hAnsi="Arial" w:cs="Arial"/>
                <w:sz w:val="22"/>
                <w:szCs w:val="22"/>
              </w:rPr>
              <w:t xml:space="preserve">w realizacji działań planowanych w ofercie </w:t>
            </w:r>
            <w:r w:rsidR="000740FF">
              <w:rPr>
                <w:rFonts w:ascii="Arial" w:hAnsi="Arial" w:cs="Arial"/>
                <w:sz w:val="22"/>
                <w:szCs w:val="22"/>
              </w:rPr>
              <w:br/>
            </w:r>
            <w:r w:rsidRPr="0067592A">
              <w:rPr>
                <w:rFonts w:ascii="Arial" w:hAnsi="Arial" w:cs="Arial"/>
                <w:sz w:val="22"/>
                <w:szCs w:val="22"/>
              </w:rPr>
              <w:t>oraz zasobów, które będą wykorzystane w realizacji zadania</w:t>
            </w:r>
          </w:p>
        </w:tc>
        <w:tc>
          <w:tcPr>
            <w:tcW w:w="3261" w:type="dxa"/>
          </w:tcPr>
          <w:p w14:paraId="297EA111" w14:textId="77777777" w:rsidR="00F45CB7" w:rsidRPr="0067592A" w:rsidRDefault="00F45CB7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79F5C6B1" w14:textId="77777777" w:rsidR="00F45CB7" w:rsidRPr="0067592A" w:rsidRDefault="00F45CB7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CB7" w:rsidRPr="0067592A" w14:paraId="0C7DDAA5" w14:textId="77777777" w:rsidTr="00EA6BFD">
        <w:tc>
          <w:tcPr>
            <w:tcW w:w="3397" w:type="dxa"/>
          </w:tcPr>
          <w:p w14:paraId="6F8F1445" w14:textId="77777777" w:rsidR="00F45CB7" w:rsidRDefault="00F45CB7" w:rsidP="00F97A72">
            <w:pPr>
              <w:spacing w:line="276" w:lineRule="auto"/>
              <w:ind w:left="171" w:hanging="171"/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>6. Szacunkowa kalkulacja kosztów realizacji zadania publicznego</w:t>
            </w:r>
          </w:p>
          <w:p w14:paraId="6DFCF176" w14:textId="36D0490C" w:rsidR="000740FF" w:rsidRPr="0067592A" w:rsidRDefault="000740FF" w:rsidP="00F97A72">
            <w:pPr>
              <w:spacing w:line="276" w:lineRule="auto"/>
              <w:ind w:left="171" w:hanging="17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</w:tcPr>
          <w:p w14:paraId="1BC8315B" w14:textId="77777777" w:rsidR="00F45CB7" w:rsidRPr="0067592A" w:rsidRDefault="00F45CB7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6A1A42B4" w14:textId="77777777" w:rsidR="00F45CB7" w:rsidRPr="0067592A" w:rsidRDefault="00F45CB7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27F09" w:rsidRPr="0067592A" w14:paraId="6CF812D1" w14:textId="77777777" w:rsidTr="00EA6BFD">
        <w:tc>
          <w:tcPr>
            <w:tcW w:w="3397" w:type="dxa"/>
          </w:tcPr>
          <w:p w14:paraId="0A048C61" w14:textId="77777777" w:rsidR="00927F09" w:rsidRDefault="000740FF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7. </w:t>
            </w:r>
            <w:r w:rsidR="00927F09" w:rsidRPr="0067592A">
              <w:rPr>
                <w:rFonts w:ascii="Arial" w:hAnsi="Arial" w:cs="Arial"/>
                <w:sz w:val="22"/>
                <w:szCs w:val="22"/>
              </w:rPr>
              <w:t>Inne</w:t>
            </w:r>
          </w:p>
          <w:p w14:paraId="2A36A96C" w14:textId="77777777" w:rsidR="000740FF" w:rsidRDefault="000740FF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5A9BE0D5" w14:textId="77777777" w:rsidR="000740FF" w:rsidRDefault="000740FF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E1EE655" w14:textId="0E0E6DED" w:rsidR="000740FF" w:rsidRPr="0067592A" w:rsidRDefault="000740FF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</w:tcPr>
          <w:p w14:paraId="02774B76" w14:textId="77777777" w:rsidR="00927F09" w:rsidRPr="0067592A" w:rsidRDefault="00927F09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359695A8" w14:textId="77777777" w:rsidR="00927F09" w:rsidRPr="0067592A" w:rsidRDefault="00927F09" w:rsidP="00F97A7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F6A49F6" w14:textId="13701F07" w:rsidR="00BE2E0E" w:rsidRPr="00B14832" w:rsidRDefault="00663D27" w:rsidP="00B14832">
      <w:pPr>
        <w:widowControl w:val="0"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67592A">
        <w:rPr>
          <w:rFonts w:ascii="Arial" w:hAnsi="Arial" w:cs="Arial"/>
          <w:color w:val="auto"/>
          <w:sz w:val="22"/>
          <w:szCs w:val="22"/>
        </w:rPr>
        <w:tab/>
      </w:r>
    </w:p>
    <w:sectPr w:rsidR="00BE2E0E" w:rsidRPr="00B14832" w:rsidSect="003A2508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93840" w14:textId="77777777" w:rsidR="004D4BF4" w:rsidRDefault="004D4BF4">
      <w:r>
        <w:separator/>
      </w:r>
    </w:p>
  </w:endnote>
  <w:endnote w:type="continuationSeparator" w:id="0">
    <w:p w14:paraId="557AC7AE" w14:textId="77777777" w:rsidR="004D4BF4" w:rsidRDefault="004D4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E3166" w14:textId="77777777" w:rsidR="004D4BF4" w:rsidRDefault="004D4BF4">
      <w:r>
        <w:separator/>
      </w:r>
    </w:p>
  </w:footnote>
  <w:footnote w:type="continuationSeparator" w:id="0">
    <w:p w14:paraId="07A04597" w14:textId="77777777" w:rsidR="004D4BF4" w:rsidRDefault="004D4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7A562B5"/>
    <w:multiLevelType w:val="hybridMultilevel"/>
    <w:tmpl w:val="6D9EDF1C"/>
    <w:lvl w:ilvl="0" w:tplc="D7BAB4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68168D"/>
    <w:multiLevelType w:val="hybridMultilevel"/>
    <w:tmpl w:val="4D3C8C32"/>
    <w:lvl w:ilvl="0" w:tplc="FEEEBA0E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DF0A76"/>
    <w:multiLevelType w:val="hybridMultilevel"/>
    <w:tmpl w:val="20CA6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372945">
    <w:abstractNumId w:val="1"/>
  </w:num>
  <w:num w:numId="2" w16cid:durableId="693305932">
    <w:abstractNumId w:val="2"/>
  </w:num>
  <w:num w:numId="3" w16cid:durableId="1548103299">
    <w:abstractNumId w:val="3"/>
  </w:num>
  <w:num w:numId="4" w16cid:durableId="1070226814">
    <w:abstractNumId w:val="4"/>
  </w:num>
  <w:num w:numId="5" w16cid:durableId="940261557">
    <w:abstractNumId w:val="5"/>
  </w:num>
  <w:num w:numId="6" w16cid:durableId="4020499">
    <w:abstractNumId w:val="6"/>
  </w:num>
  <w:num w:numId="7" w16cid:durableId="1605843808">
    <w:abstractNumId w:val="7"/>
  </w:num>
  <w:num w:numId="8" w16cid:durableId="1648316614">
    <w:abstractNumId w:val="8"/>
  </w:num>
  <w:num w:numId="9" w16cid:durableId="461579803">
    <w:abstractNumId w:val="9"/>
  </w:num>
  <w:num w:numId="10" w16cid:durableId="1270699081">
    <w:abstractNumId w:val="28"/>
  </w:num>
  <w:num w:numId="11" w16cid:durableId="496115071">
    <w:abstractNumId w:val="33"/>
  </w:num>
  <w:num w:numId="12" w16cid:durableId="1499348000">
    <w:abstractNumId w:val="27"/>
  </w:num>
  <w:num w:numId="13" w16cid:durableId="502596027">
    <w:abstractNumId w:val="31"/>
  </w:num>
  <w:num w:numId="14" w16cid:durableId="1184054852">
    <w:abstractNumId w:val="34"/>
  </w:num>
  <w:num w:numId="15" w16cid:durableId="1019354853">
    <w:abstractNumId w:val="0"/>
  </w:num>
  <w:num w:numId="16" w16cid:durableId="871918526">
    <w:abstractNumId w:val="20"/>
  </w:num>
  <w:num w:numId="17" w16cid:durableId="1155073607">
    <w:abstractNumId w:val="23"/>
  </w:num>
  <w:num w:numId="18" w16cid:durableId="2081636307">
    <w:abstractNumId w:val="13"/>
  </w:num>
  <w:num w:numId="19" w16cid:durableId="1627269659">
    <w:abstractNumId w:val="29"/>
  </w:num>
  <w:num w:numId="20" w16cid:durableId="303781753">
    <w:abstractNumId w:val="37"/>
  </w:num>
  <w:num w:numId="21" w16cid:durableId="845292325">
    <w:abstractNumId w:val="35"/>
  </w:num>
  <w:num w:numId="22" w16cid:durableId="582835923">
    <w:abstractNumId w:val="14"/>
  </w:num>
  <w:num w:numId="23" w16cid:durableId="807819690">
    <w:abstractNumId w:val="17"/>
  </w:num>
  <w:num w:numId="24" w16cid:durableId="21241071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98191556">
    <w:abstractNumId w:val="22"/>
  </w:num>
  <w:num w:numId="26" w16cid:durableId="154809820">
    <w:abstractNumId w:val="15"/>
  </w:num>
  <w:num w:numId="27" w16cid:durableId="159927186">
    <w:abstractNumId w:val="19"/>
  </w:num>
  <w:num w:numId="28" w16cid:durableId="1547569462">
    <w:abstractNumId w:val="16"/>
  </w:num>
  <w:num w:numId="29" w16cid:durableId="388892022">
    <w:abstractNumId w:val="36"/>
  </w:num>
  <w:num w:numId="30" w16cid:durableId="1123889808">
    <w:abstractNumId w:val="26"/>
  </w:num>
  <w:num w:numId="31" w16cid:durableId="2028486138">
    <w:abstractNumId w:val="18"/>
  </w:num>
  <w:num w:numId="32" w16cid:durableId="1142842565">
    <w:abstractNumId w:val="32"/>
  </w:num>
  <w:num w:numId="33" w16cid:durableId="1141725267">
    <w:abstractNumId w:val="30"/>
  </w:num>
  <w:num w:numId="34" w16cid:durableId="100339891">
    <w:abstractNumId w:val="24"/>
  </w:num>
  <w:num w:numId="35" w16cid:durableId="1916815760">
    <w:abstractNumId w:val="11"/>
  </w:num>
  <w:num w:numId="36" w16cid:durableId="1501001693">
    <w:abstractNumId w:val="21"/>
  </w:num>
  <w:num w:numId="37" w16cid:durableId="1267930282">
    <w:abstractNumId w:val="10"/>
  </w:num>
  <w:num w:numId="38" w16cid:durableId="1462267727">
    <w:abstractNumId w:val="12"/>
  </w:num>
  <w:num w:numId="39" w16cid:durableId="41806711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4629C21-478C-4F11-BFB3-2D6953FBBFF2}"/>
  </w:docVars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3CD0"/>
    <w:rsid w:val="00014F1C"/>
    <w:rsid w:val="0001547F"/>
    <w:rsid w:val="00016A4D"/>
    <w:rsid w:val="00016DC8"/>
    <w:rsid w:val="00021D16"/>
    <w:rsid w:val="00024BEC"/>
    <w:rsid w:val="00025CD2"/>
    <w:rsid w:val="0002653D"/>
    <w:rsid w:val="00026640"/>
    <w:rsid w:val="00030323"/>
    <w:rsid w:val="00030CAB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0FF"/>
    <w:rsid w:val="000742D2"/>
    <w:rsid w:val="000776D3"/>
    <w:rsid w:val="000822F9"/>
    <w:rsid w:val="00085F55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259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24B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55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0C8A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0C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6F31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78E"/>
    <w:rsid w:val="00212974"/>
    <w:rsid w:val="00214924"/>
    <w:rsid w:val="00215979"/>
    <w:rsid w:val="00215A8B"/>
    <w:rsid w:val="0021738E"/>
    <w:rsid w:val="00217C90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5AAD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524D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30EA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513E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9E7"/>
    <w:rsid w:val="002F5FFB"/>
    <w:rsid w:val="00300DF3"/>
    <w:rsid w:val="00302384"/>
    <w:rsid w:val="00302C17"/>
    <w:rsid w:val="00302DB4"/>
    <w:rsid w:val="00303D19"/>
    <w:rsid w:val="003059D0"/>
    <w:rsid w:val="00306FEA"/>
    <w:rsid w:val="00307775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0899"/>
    <w:rsid w:val="0033182C"/>
    <w:rsid w:val="00332D16"/>
    <w:rsid w:val="00334D59"/>
    <w:rsid w:val="00335A76"/>
    <w:rsid w:val="00335D7B"/>
    <w:rsid w:val="003362FF"/>
    <w:rsid w:val="0034002E"/>
    <w:rsid w:val="003409A0"/>
    <w:rsid w:val="003412CE"/>
    <w:rsid w:val="00343747"/>
    <w:rsid w:val="00352105"/>
    <w:rsid w:val="00353AA1"/>
    <w:rsid w:val="003548DC"/>
    <w:rsid w:val="00357BB2"/>
    <w:rsid w:val="0036487C"/>
    <w:rsid w:val="00366DD7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3E9C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6204"/>
    <w:rsid w:val="00446706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5E50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13B4"/>
    <w:rsid w:val="004D4BF4"/>
    <w:rsid w:val="004D511B"/>
    <w:rsid w:val="004D6450"/>
    <w:rsid w:val="004D7C72"/>
    <w:rsid w:val="004E183E"/>
    <w:rsid w:val="004E1EAE"/>
    <w:rsid w:val="004E2B33"/>
    <w:rsid w:val="004E6C5A"/>
    <w:rsid w:val="004F04D6"/>
    <w:rsid w:val="004F2078"/>
    <w:rsid w:val="004F45EE"/>
    <w:rsid w:val="004F53C7"/>
    <w:rsid w:val="00500170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6D4A"/>
    <w:rsid w:val="00537858"/>
    <w:rsid w:val="00537C6B"/>
    <w:rsid w:val="00544B60"/>
    <w:rsid w:val="00544E9D"/>
    <w:rsid w:val="00545571"/>
    <w:rsid w:val="0054786C"/>
    <w:rsid w:val="0055269E"/>
    <w:rsid w:val="00552B6C"/>
    <w:rsid w:val="005535CA"/>
    <w:rsid w:val="005554BC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31D9"/>
    <w:rsid w:val="005861D0"/>
    <w:rsid w:val="00586B7F"/>
    <w:rsid w:val="00594614"/>
    <w:rsid w:val="00596952"/>
    <w:rsid w:val="005A0CDB"/>
    <w:rsid w:val="005A1F34"/>
    <w:rsid w:val="005A2002"/>
    <w:rsid w:val="005A27DC"/>
    <w:rsid w:val="005A7095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733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2ECF"/>
    <w:rsid w:val="005F325D"/>
    <w:rsid w:val="005F32F0"/>
    <w:rsid w:val="005F404D"/>
    <w:rsid w:val="005F5491"/>
    <w:rsid w:val="005F6CC1"/>
    <w:rsid w:val="005F6D39"/>
    <w:rsid w:val="006013D7"/>
    <w:rsid w:val="006038CF"/>
    <w:rsid w:val="006054AB"/>
    <w:rsid w:val="00606CE2"/>
    <w:rsid w:val="00607619"/>
    <w:rsid w:val="006108CE"/>
    <w:rsid w:val="00611BBC"/>
    <w:rsid w:val="00611FC8"/>
    <w:rsid w:val="00614C6C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592A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321"/>
    <w:rsid w:val="006B3931"/>
    <w:rsid w:val="006B3E8D"/>
    <w:rsid w:val="006B44EB"/>
    <w:rsid w:val="006B4857"/>
    <w:rsid w:val="006B59F9"/>
    <w:rsid w:val="006B5F2A"/>
    <w:rsid w:val="006B6194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94B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162CB"/>
    <w:rsid w:val="00720D5F"/>
    <w:rsid w:val="007227A2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568"/>
    <w:rsid w:val="00754B13"/>
    <w:rsid w:val="00756418"/>
    <w:rsid w:val="00756933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6530"/>
    <w:rsid w:val="007A77BE"/>
    <w:rsid w:val="007B140D"/>
    <w:rsid w:val="007B58FC"/>
    <w:rsid w:val="007B60CF"/>
    <w:rsid w:val="007B7186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380D"/>
    <w:rsid w:val="007D4262"/>
    <w:rsid w:val="007D4B23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689C"/>
    <w:rsid w:val="007F7267"/>
    <w:rsid w:val="0080069B"/>
    <w:rsid w:val="00800C93"/>
    <w:rsid w:val="00802612"/>
    <w:rsid w:val="008028F7"/>
    <w:rsid w:val="00803BC1"/>
    <w:rsid w:val="00806845"/>
    <w:rsid w:val="00811A40"/>
    <w:rsid w:val="008123EA"/>
    <w:rsid w:val="00812C4E"/>
    <w:rsid w:val="008137D9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0322"/>
    <w:rsid w:val="00850D08"/>
    <w:rsid w:val="008516FA"/>
    <w:rsid w:val="008532BD"/>
    <w:rsid w:val="008534E6"/>
    <w:rsid w:val="00853D30"/>
    <w:rsid w:val="0085534F"/>
    <w:rsid w:val="008563F5"/>
    <w:rsid w:val="0086065D"/>
    <w:rsid w:val="0086213B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272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6395"/>
    <w:rsid w:val="008C064E"/>
    <w:rsid w:val="008C06C1"/>
    <w:rsid w:val="008C08A5"/>
    <w:rsid w:val="008C0914"/>
    <w:rsid w:val="008C103E"/>
    <w:rsid w:val="008C16EA"/>
    <w:rsid w:val="008C19A1"/>
    <w:rsid w:val="008C1F56"/>
    <w:rsid w:val="008C3C98"/>
    <w:rsid w:val="008C4741"/>
    <w:rsid w:val="008C57CC"/>
    <w:rsid w:val="008C5EBA"/>
    <w:rsid w:val="008C7820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465"/>
    <w:rsid w:val="00915A8B"/>
    <w:rsid w:val="00917ECF"/>
    <w:rsid w:val="0092047A"/>
    <w:rsid w:val="00920E39"/>
    <w:rsid w:val="00920EAE"/>
    <w:rsid w:val="00921038"/>
    <w:rsid w:val="009217FB"/>
    <w:rsid w:val="00923D53"/>
    <w:rsid w:val="0092712E"/>
    <w:rsid w:val="00927F09"/>
    <w:rsid w:val="00931099"/>
    <w:rsid w:val="00932EB7"/>
    <w:rsid w:val="009339F9"/>
    <w:rsid w:val="00933A33"/>
    <w:rsid w:val="00934E99"/>
    <w:rsid w:val="0093597F"/>
    <w:rsid w:val="00935C19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957"/>
    <w:rsid w:val="00974D1A"/>
    <w:rsid w:val="0097554B"/>
    <w:rsid w:val="00976B9A"/>
    <w:rsid w:val="00977A8C"/>
    <w:rsid w:val="0098064A"/>
    <w:rsid w:val="009806DD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1199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3561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3582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1EF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2DE2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9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832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149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47BD"/>
    <w:rsid w:val="00B85FBC"/>
    <w:rsid w:val="00B8614B"/>
    <w:rsid w:val="00B93713"/>
    <w:rsid w:val="00B939FF"/>
    <w:rsid w:val="00B94417"/>
    <w:rsid w:val="00B94E1F"/>
    <w:rsid w:val="00B95652"/>
    <w:rsid w:val="00B961C7"/>
    <w:rsid w:val="00BA090C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2775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76AFA"/>
    <w:rsid w:val="00C80B7F"/>
    <w:rsid w:val="00C81752"/>
    <w:rsid w:val="00C8434A"/>
    <w:rsid w:val="00C8466E"/>
    <w:rsid w:val="00C85D73"/>
    <w:rsid w:val="00C8687C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A7AD6"/>
    <w:rsid w:val="00CB1185"/>
    <w:rsid w:val="00CB2767"/>
    <w:rsid w:val="00CB2A8D"/>
    <w:rsid w:val="00CB48ED"/>
    <w:rsid w:val="00CB518C"/>
    <w:rsid w:val="00CB6C5F"/>
    <w:rsid w:val="00CC15A2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6DB"/>
    <w:rsid w:val="00CE2C2F"/>
    <w:rsid w:val="00CE3712"/>
    <w:rsid w:val="00CE4DDB"/>
    <w:rsid w:val="00CE5D1A"/>
    <w:rsid w:val="00CF136C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81A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37D9B"/>
    <w:rsid w:val="00E40496"/>
    <w:rsid w:val="00E405AA"/>
    <w:rsid w:val="00E40A80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17D8"/>
    <w:rsid w:val="00E61ABA"/>
    <w:rsid w:val="00E62E7E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41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A6BFD"/>
    <w:rsid w:val="00EB3FE8"/>
    <w:rsid w:val="00EB772E"/>
    <w:rsid w:val="00EB7AF4"/>
    <w:rsid w:val="00EB7AFB"/>
    <w:rsid w:val="00EC2D9A"/>
    <w:rsid w:val="00EC3FFB"/>
    <w:rsid w:val="00EC5D7F"/>
    <w:rsid w:val="00EC63A4"/>
    <w:rsid w:val="00EC6442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8F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1C48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5CB7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397A"/>
    <w:rsid w:val="00F64123"/>
    <w:rsid w:val="00F653C0"/>
    <w:rsid w:val="00F66814"/>
    <w:rsid w:val="00F66E8B"/>
    <w:rsid w:val="00F7073E"/>
    <w:rsid w:val="00F718DB"/>
    <w:rsid w:val="00F724E1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97A72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4664"/>
    <w:rsid w:val="00FE5066"/>
    <w:rsid w:val="00FE50AF"/>
    <w:rsid w:val="00FE7004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47FA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link w:val="PodtytuZnak"/>
    <w:uiPriority w:val="11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table" w:customStyle="1" w:styleId="Tabela-Siatka1">
    <w:name w:val="Tabela - Siatka1"/>
    <w:basedOn w:val="Standardowy"/>
    <w:next w:val="Tabela-Siatka"/>
    <w:uiPriority w:val="39"/>
    <w:rsid w:val="009271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locked/>
    <w:rsid w:val="0044620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4620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highlight">
    <w:name w:val="highlight"/>
    <w:basedOn w:val="Domylnaczcionkaakapitu"/>
    <w:rsid w:val="00AF2F69"/>
  </w:style>
  <w:style w:type="character" w:customStyle="1" w:styleId="footnote">
    <w:name w:val="footnote"/>
    <w:basedOn w:val="Domylnaczcionkaakapitu"/>
    <w:rsid w:val="00AF2F69"/>
  </w:style>
  <w:style w:type="paragraph" w:customStyle="1" w:styleId="mainpub">
    <w:name w:val="mainpub"/>
    <w:basedOn w:val="Normalny"/>
    <w:rsid w:val="00AF2F69"/>
    <w:pPr>
      <w:spacing w:before="100" w:beforeAutospacing="1" w:after="100" w:afterAutospacing="1"/>
    </w:pPr>
    <w:rPr>
      <w:color w:val="auto"/>
    </w:rPr>
  </w:style>
  <w:style w:type="character" w:customStyle="1" w:styleId="PodtytuZnak">
    <w:name w:val="Podtytuł Znak"/>
    <w:basedOn w:val="Domylnaczcionkaakapitu"/>
    <w:link w:val="Podtytu"/>
    <w:uiPriority w:val="11"/>
    <w:rsid w:val="00E37D9B"/>
    <w:rPr>
      <w:rFonts w:ascii="Arial" w:eastAsia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1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7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9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46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39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76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93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FBDB38A7-A681-453E-92CF-670489CB34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629C21-478C-4F11-BFB3-2D6953FBBFF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2024-09-05T12:32:00Z</dcterms:created>
  <dcterms:modified xsi:type="dcterms:W3CDTF">2026-09-29T09:39:00Z</dcterms:modified>
</cp:coreProperties>
</file>