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C4A2" w14:textId="5735D953" w:rsidR="00F45CB7" w:rsidRPr="0067592A" w:rsidRDefault="00F45CB7" w:rsidP="00F45CB7">
      <w:pPr>
        <w:spacing w:after="240"/>
        <w:rPr>
          <w:rFonts w:ascii="Arial" w:hAnsi="Arial" w:cs="Arial"/>
          <w:b/>
          <w:sz w:val="22"/>
          <w:szCs w:val="22"/>
        </w:rPr>
      </w:pPr>
      <w:r w:rsidRPr="0067592A">
        <w:rPr>
          <w:rFonts w:ascii="Arial" w:hAnsi="Arial" w:cs="Arial"/>
          <w:b/>
          <w:sz w:val="22"/>
          <w:szCs w:val="22"/>
        </w:rPr>
        <w:t xml:space="preserve">Formularz zgłaszania uwag do </w:t>
      </w:r>
      <w:r w:rsidR="0067592A">
        <w:rPr>
          <w:rFonts w:ascii="Arial" w:hAnsi="Arial" w:cs="Arial"/>
          <w:b/>
          <w:sz w:val="22"/>
          <w:szCs w:val="22"/>
        </w:rPr>
        <w:t xml:space="preserve">uproszczonej </w:t>
      </w:r>
      <w:r w:rsidRPr="0067592A">
        <w:rPr>
          <w:rFonts w:ascii="Arial" w:hAnsi="Arial" w:cs="Arial"/>
          <w:b/>
          <w:sz w:val="22"/>
          <w:szCs w:val="22"/>
        </w:rPr>
        <w:t xml:space="preserve">oferty na </w:t>
      </w:r>
      <w:r w:rsidR="0067592A">
        <w:rPr>
          <w:rFonts w:ascii="Arial" w:hAnsi="Arial" w:cs="Arial"/>
          <w:b/>
          <w:sz w:val="22"/>
          <w:szCs w:val="22"/>
        </w:rPr>
        <w:t>realizację zadania</w:t>
      </w:r>
      <w:r w:rsidRPr="0067592A">
        <w:rPr>
          <w:rFonts w:ascii="Arial" w:hAnsi="Arial" w:cs="Arial"/>
          <w:b/>
          <w:sz w:val="22"/>
          <w:szCs w:val="22"/>
        </w:rPr>
        <w:t xml:space="preserve"> </w:t>
      </w:r>
      <w:r w:rsidR="0067592A">
        <w:rPr>
          <w:rFonts w:ascii="Arial" w:hAnsi="Arial" w:cs="Arial"/>
          <w:b/>
          <w:sz w:val="22"/>
          <w:szCs w:val="22"/>
        </w:rPr>
        <w:t xml:space="preserve">publicznego </w:t>
      </w:r>
    </w:p>
    <w:p w14:paraId="61633B5D" w14:textId="0692ED75" w:rsidR="00F45CB7" w:rsidRPr="0067592A" w:rsidRDefault="007162CB" w:rsidP="00F45CB7">
      <w:pPr>
        <w:pStyle w:val="Akapitzlist"/>
        <w:numPr>
          <w:ilvl w:val="0"/>
          <w:numId w:val="39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Dane osoby</w:t>
      </w:r>
      <w:r w:rsidR="00927F09" w:rsidRPr="0067592A">
        <w:rPr>
          <w:rFonts w:ascii="Arial" w:hAnsi="Arial" w:cs="Arial"/>
          <w:sz w:val="22"/>
          <w:szCs w:val="22"/>
        </w:rPr>
        <w:t xml:space="preserve"> zgłaszającej uwagi</w:t>
      </w:r>
      <w:r w:rsidR="00F45CB7" w:rsidRPr="0067592A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F45CB7" w:rsidRPr="0067592A" w14:paraId="32D9F83A" w14:textId="77777777" w:rsidTr="00EA6BFD">
        <w:trPr>
          <w:trHeight w:val="922"/>
        </w:trPr>
        <w:tc>
          <w:tcPr>
            <w:tcW w:w="3397" w:type="dxa"/>
          </w:tcPr>
          <w:p w14:paraId="6DE56952" w14:textId="50130D01" w:rsidR="007162CB" w:rsidRPr="0067592A" w:rsidRDefault="00F45CB7" w:rsidP="007162CB">
            <w:pPr>
              <w:spacing w:after="600"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Imię i nazwisko</w:t>
            </w:r>
            <w:r w:rsidR="0021278E">
              <w:rPr>
                <w:rFonts w:ascii="Arial" w:hAnsi="Arial" w:cs="Arial"/>
                <w:sz w:val="22"/>
                <w:szCs w:val="22"/>
              </w:rPr>
              <w:t>, e-mail</w:t>
            </w:r>
          </w:p>
        </w:tc>
        <w:tc>
          <w:tcPr>
            <w:tcW w:w="6237" w:type="dxa"/>
          </w:tcPr>
          <w:p w14:paraId="15066EEB" w14:textId="30F30A83" w:rsidR="00F45CB7" w:rsidRPr="0067592A" w:rsidRDefault="00F45CB7" w:rsidP="00927F09">
            <w:pPr>
              <w:spacing w:after="6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148E27" w14:textId="2A5407DF" w:rsidR="00F45CB7" w:rsidRPr="0067592A" w:rsidRDefault="00F45CB7" w:rsidP="00F45CB7">
      <w:pPr>
        <w:pStyle w:val="Akapitzlist"/>
        <w:numPr>
          <w:ilvl w:val="0"/>
          <w:numId w:val="39"/>
        </w:numPr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67592A">
        <w:rPr>
          <w:rFonts w:ascii="Arial" w:hAnsi="Arial" w:cs="Arial"/>
          <w:sz w:val="22"/>
          <w:szCs w:val="22"/>
        </w:rPr>
        <w:t>Zgłaszane uwagi: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B540D7" w:rsidRPr="0067592A" w14:paraId="6E904620" w14:textId="77777777" w:rsidTr="00B540D7">
        <w:tc>
          <w:tcPr>
            <w:tcW w:w="3397" w:type="dxa"/>
          </w:tcPr>
          <w:p w14:paraId="029E5A25" w14:textId="3B04B78E" w:rsidR="00B540D7" w:rsidRPr="0067592A" w:rsidRDefault="00B540D7" w:rsidP="000740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Uwaga</w:t>
            </w:r>
            <w:r w:rsidRPr="0067592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</w:tcPr>
          <w:p w14:paraId="0FF4E72E" w14:textId="59ABD66D" w:rsidR="00B540D7" w:rsidRPr="0067592A" w:rsidRDefault="00B540D7" w:rsidP="00A761EF">
            <w:pPr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Treść</w:t>
            </w:r>
            <w:r>
              <w:rPr>
                <w:rFonts w:ascii="Arial" w:hAnsi="Arial" w:cs="Arial"/>
                <w:sz w:val="22"/>
                <w:szCs w:val="22"/>
              </w:rPr>
              <w:t xml:space="preserve"> uzasadnienia</w:t>
            </w:r>
          </w:p>
          <w:p w14:paraId="415589DC" w14:textId="28B48544" w:rsidR="00B540D7" w:rsidRPr="0067592A" w:rsidRDefault="00B540D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0D7" w:rsidRPr="0067592A" w14:paraId="6CF812D1" w14:textId="77777777" w:rsidTr="00B540D7">
        <w:tc>
          <w:tcPr>
            <w:tcW w:w="3397" w:type="dxa"/>
          </w:tcPr>
          <w:p w14:paraId="2A36A96C" w14:textId="77777777" w:rsidR="00B540D7" w:rsidRDefault="00B540D7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9BE0D5" w14:textId="77777777" w:rsidR="00B540D7" w:rsidRDefault="00B540D7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1EE655" w14:textId="0E0E6DED" w:rsidR="00B540D7" w:rsidRPr="0067592A" w:rsidRDefault="00B540D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7" w:type="dxa"/>
          </w:tcPr>
          <w:p w14:paraId="02774B76" w14:textId="77777777" w:rsidR="00B540D7" w:rsidRPr="0067592A" w:rsidRDefault="00B540D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DB0A58" w14:textId="3F67A5B6" w:rsidR="00984FF1" w:rsidRPr="0067592A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7592A">
        <w:rPr>
          <w:rFonts w:ascii="Arial" w:hAnsi="Arial" w:cs="Arial"/>
          <w:color w:val="auto"/>
          <w:sz w:val="22"/>
          <w:szCs w:val="22"/>
        </w:rPr>
        <w:tab/>
      </w:r>
    </w:p>
    <w:p w14:paraId="058DD336" w14:textId="77777777" w:rsidR="00E07C9D" w:rsidRPr="0067592A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</w:p>
    <w:p w14:paraId="65887233" w14:textId="77777777" w:rsidR="00E07C9D" w:rsidRPr="0067592A" w:rsidRDefault="00E07C9D" w:rsidP="0092712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02CFD12" w14:textId="77777777" w:rsidR="0092712E" w:rsidRPr="0067592A" w:rsidRDefault="0092712E" w:rsidP="006160C1">
      <w:pPr>
        <w:ind w:right="567"/>
        <w:rPr>
          <w:rFonts w:ascii="Arial" w:hAnsi="Arial" w:cs="Arial"/>
          <w:i/>
          <w:sz w:val="22"/>
          <w:szCs w:val="22"/>
        </w:rPr>
      </w:pPr>
    </w:p>
    <w:p w14:paraId="7FAE13B7" w14:textId="77777777" w:rsidR="00FE4664" w:rsidRPr="0067592A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F6A49F6" w14:textId="7F676E5F" w:rsidR="00BE2E0E" w:rsidRPr="0067592A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  <w:bookmarkStart w:id="0" w:name="highlightHit_1"/>
      <w:bookmarkStart w:id="1" w:name="highlightHit_2"/>
      <w:bookmarkStart w:id="2" w:name="highlightHit_3"/>
      <w:bookmarkStart w:id="3" w:name="highlightHit_4"/>
      <w:bookmarkEnd w:id="0"/>
      <w:bookmarkEnd w:id="1"/>
      <w:bookmarkEnd w:id="2"/>
      <w:bookmarkEnd w:id="3"/>
      <w:r w:rsidRPr="0067592A">
        <w:rPr>
          <w:rFonts w:ascii="Arial" w:hAnsi="Arial" w:cs="Arial"/>
          <w:color w:val="auto"/>
          <w:sz w:val="22"/>
          <w:szCs w:val="22"/>
        </w:rPr>
        <w:tab/>
      </w:r>
    </w:p>
    <w:sectPr w:rsidR="00BE2E0E" w:rsidRPr="0067592A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F13E" w14:textId="77777777" w:rsidR="00A62CCF" w:rsidRDefault="00A62CCF">
      <w:r>
        <w:separator/>
      </w:r>
    </w:p>
  </w:endnote>
  <w:endnote w:type="continuationSeparator" w:id="0">
    <w:p w14:paraId="49BC0611" w14:textId="77777777" w:rsidR="00A62CCF" w:rsidRDefault="00A6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60141" w14:textId="77777777" w:rsidR="00A62CCF" w:rsidRDefault="00A62CCF">
      <w:r>
        <w:separator/>
      </w:r>
    </w:p>
  </w:footnote>
  <w:footnote w:type="continuationSeparator" w:id="0">
    <w:p w14:paraId="2905226B" w14:textId="77777777" w:rsidR="00A62CCF" w:rsidRDefault="00A62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F0A76"/>
    <w:multiLevelType w:val="hybridMultilevel"/>
    <w:tmpl w:val="20CA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288300">
    <w:abstractNumId w:val="1"/>
  </w:num>
  <w:num w:numId="2" w16cid:durableId="872306058">
    <w:abstractNumId w:val="2"/>
  </w:num>
  <w:num w:numId="3" w16cid:durableId="1348018258">
    <w:abstractNumId w:val="3"/>
  </w:num>
  <w:num w:numId="4" w16cid:durableId="2147161269">
    <w:abstractNumId w:val="4"/>
  </w:num>
  <w:num w:numId="5" w16cid:durableId="508639581">
    <w:abstractNumId w:val="5"/>
  </w:num>
  <w:num w:numId="6" w16cid:durableId="1336375257">
    <w:abstractNumId w:val="6"/>
  </w:num>
  <w:num w:numId="7" w16cid:durableId="1849977105">
    <w:abstractNumId w:val="7"/>
  </w:num>
  <w:num w:numId="8" w16cid:durableId="2002848417">
    <w:abstractNumId w:val="8"/>
  </w:num>
  <w:num w:numId="9" w16cid:durableId="800272337">
    <w:abstractNumId w:val="9"/>
  </w:num>
  <w:num w:numId="10" w16cid:durableId="2144039997">
    <w:abstractNumId w:val="28"/>
  </w:num>
  <w:num w:numId="11" w16cid:durableId="432557125">
    <w:abstractNumId w:val="33"/>
  </w:num>
  <w:num w:numId="12" w16cid:durableId="1242838842">
    <w:abstractNumId w:val="27"/>
  </w:num>
  <w:num w:numId="13" w16cid:durableId="2100634691">
    <w:abstractNumId w:val="31"/>
  </w:num>
  <w:num w:numId="14" w16cid:durableId="1486819964">
    <w:abstractNumId w:val="34"/>
  </w:num>
  <w:num w:numId="15" w16cid:durableId="1215045475">
    <w:abstractNumId w:val="0"/>
  </w:num>
  <w:num w:numId="16" w16cid:durableId="1580213192">
    <w:abstractNumId w:val="20"/>
  </w:num>
  <w:num w:numId="17" w16cid:durableId="517350591">
    <w:abstractNumId w:val="23"/>
  </w:num>
  <w:num w:numId="18" w16cid:durableId="592586918">
    <w:abstractNumId w:val="13"/>
  </w:num>
  <w:num w:numId="19" w16cid:durableId="474373996">
    <w:abstractNumId w:val="29"/>
  </w:num>
  <w:num w:numId="20" w16cid:durableId="827870024">
    <w:abstractNumId w:val="37"/>
  </w:num>
  <w:num w:numId="21" w16cid:durableId="818813586">
    <w:abstractNumId w:val="35"/>
  </w:num>
  <w:num w:numId="22" w16cid:durableId="1219976577">
    <w:abstractNumId w:val="14"/>
  </w:num>
  <w:num w:numId="23" w16cid:durableId="1043795434">
    <w:abstractNumId w:val="17"/>
  </w:num>
  <w:num w:numId="24" w16cid:durableId="18243506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7318643">
    <w:abstractNumId w:val="22"/>
  </w:num>
  <w:num w:numId="26" w16cid:durableId="536702152">
    <w:abstractNumId w:val="15"/>
  </w:num>
  <w:num w:numId="27" w16cid:durableId="1597785307">
    <w:abstractNumId w:val="19"/>
  </w:num>
  <w:num w:numId="28" w16cid:durableId="1458450349">
    <w:abstractNumId w:val="16"/>
  </w:num>
  <w:num w:numId="29" w16cid:durableId="1528760342">
    <w:abstractNumId w:val="36"/>
  </w:num>
  <w:num w:numId="30" w16cid:durableId="1737972791">
    <w:abstractNumId w:val="26"/>
  </w:num>
  <w:num w:numId="31" w16cid:durableId="2093815687">
    <w:abstractNumId w:val="18"/>
  </w:num>
  <w:num w:numId="32" w16cid:durableId="985665509">
    <w:abstractNumId w:val="32"/>
  </w:num>
  <w:num w:numId="33" w16cid:durableId="785974540">
    <w:abstractNumId w:val="30"/>
  </w:num>
  <w:num w:numId="34" w16cid:durableId="1122110226">
    <w:abstractNumId w:val="24"/>
  </w:num>
  <w:num w:numId="35" w16cid:durableId="830365252">
    <w:abstractNumId w:val="11"/>
  </w:num>
  <w:num w:numId="36" w16cid:durableId="1369337489">
    <w:abstractNumId w:val="21"/>
  </w:num>
  <w:num w:numId="37" w16cid:durableId="1980307260">
    <w:abstractNumId w:val="10"/>
  </w:num>
  <w:num w:numId="38" w16cid:durableId="1970281108">
    <w:abstractNumId w:val="12"/>
  </w:num>
  <w:num w:numId="39" w16cid:durableId="14632297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B95C82D-4507-4CBD-8E1E-3EC306AEB04A}"/>
  </w:docVars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0CAB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0FF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1EE2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78E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4F5C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4B2B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018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CC1"/>
    <w:rsid w:val="005F6D39"/>
    <w:rsid w:val="006013D7"/>
    <w:rsid w:val="006038CF"/>
    <w:rsid w:val="006054AB"/>
    <w:rsid w:val="00606CE2"/>
    <w:rsid w:val="00607619"/>
    <w:rsid w:val="006108CE"/>
    <w:rsid w:val="00611BBC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00C"/>
    <w:rsid w:val="00663D27"/>
    <w:rsid w:val="00665ECD"/>
    <w:rsid w:val="00666FC8"/>
    <w:rsid w:val="00671645"/>
    <w:rsid w:val="006727A5"/>
    <w:rsid w:val="0067592A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162CB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27F09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CCF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1EF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40D7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0A2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1E8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A6BFD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5CB7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7FA68"/>
  <w15:docId w15:val="{EC01EBAA-AB79-4FF9-8029-2E675EC9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5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42163EE-985D-4E06-945E-21B871C6CE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95C82D-4507-4CBD-8E1E-3EC306AEB04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Klimaszewska Małgorzata</cp:lastModifiedBy>
  <cp:revision>2</cp:revision>
  <dcterms:created xsi:type="dcterms:W3CDTF">2025-10-17T11:29:00Z</dcterms:created>
  <dcterms:modified xsi:type="dcterms:W3CDTF">2026-10-29T11:58:00Z</dcterms:modified>
</cp:coreProperties>
</file>