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BC4A2" w14:textId="502F2D0C" w:rsidR="00F45CB7" w:rsidRPr="0067592A" w:rsidRDefault="00F45CB7" w:rsidP="00F45CB7">
      <w:pPr>
        <w:spacing w:after="240"/>
        <w:rPr>
          <w:rFonts w:ascii="Arial" w:hAnsi="Arial" w:cs="Arial"/>
          <w:b/>
          <w:sz w:val="22"/>
          <w:szCs w:val="22"/>
        </w:rPr>
      </w:pPr>
      <w:r w:rsidRPr="0067592A">
        <w:rPr>
          <w:rFonts w:ascii="Arial" w:hAnsi="Arial" w:cs="Arial"/>
          <w:b/>
          <w:sz w:val="22"/>
          <w:szCs w:val="22"/>
        </w:rPr>
        <w:t xml:space="preserve">Formularz zgłaszania uwag do </w:t>
      </w:r>
      <w:r w:rsidR="0067592A">
        <w:rPr>
          <w:rFonts w:ascii="Arial" w:hAnsi="Arial" w:cs="Arial"/>
          <w:b/>
          <w:sz w:val="22"/>
          <w:szCs w:val="22"/>
        </w:rPr>
        <w:t xml:space="preserve">uproszczonej </w:t>
      </w:r>
      <w:r w:rsidRPr="0067592A">
        <w:rPr>
          <w:rFonts w:ascii="Arial" w:hAnsi="Arial" w:cs="Arial"/>
          <w:b/>
          <w:sz w:val="22"/>
          <w:szCs w:val="22"/>
        </w:rPr>
        <w:t xml:space="preserve">oferty na </w:t>
      </w:r>
      <w:r w:rsidR="0067592A">
        <w:rPr>
          <w:rFonts w:ascii="Arial" w:hAnsi="Arial" w:cs="Arial"/>
          <w:b/>
          <w:sz w:val="22"/>
          <w:szCs w:val="22"/>
        </w:rPr>
        <w:t>realizację zadania</w:t>
      </w:r>
      <w:r w:rsidRPr="0067592A">
        <w:rPr>
          <w:rFonts w:ascii="Arial" w:hAnsi="Arial" w:cs="Arial"/>
          <w:b/>
          <w:sz w:val="22"/>
          <w:szCs w:val="22"/>
        </w:rPr>
        <w:t xml:space="preserve"> </w:t>
      </w:r>
      <w:r w:rsidR="0067592A">
        <w:rPr>
          <w:rFonts w:ascii="Arial" w:hAnsi="Arial" w:cs="Arial"/>
          <w:b/>
          <w:sz w:val="22"/>
          <w:szCs w:val="22"/>
        </w:rPr>
        <w:t>publicznego pn</w:t>
      </w:r>
      <w:r w:rsidR="00927F09" w:rsidRPr="0067592A">
        <w:rPr>
          <w:rFonts w:ascii="Arial" w:hAnsi="Arial" w:cs="Arial"/>
          <w:b/>
          <w:sz w:val="22"/>
          <w:szCs w:val="22"/>
        </w:rPr>
        <w:t xml:space="preserve">. </w:t>
      </w:r>
      <w:r w:rsidRPr="0067592A">
        <w:rPr>
          <w:rFonts w:ascii="Arial" w:hAnsi="Arial" w:cs="Arial"/>
          <w:b/>
          <w:sz w:val="22"/>
          <w:szCs w:val="22"/>
        </w:rPr>
        <w:t>„</w:t>
      </w:r>
      <w:r w:rsidR="00633CBF" w:rsidRPr="00633CBF">
        <w:rPr>
          <w:rFonts w:ascii="Arial" w:hAnsi="Arial" w:cs="Arial"/>
          <w:b/>
          <w:sz w:val="22"/>
          <w:szCs w:val="22"/>
        </w:rPr>
        <w:t xml:space="preserve">Wyjazd </w:t>
      </w:r>
      <w:proofErr w:type="spellStart"/>
      <w:r w:rsidR="00633CBF" w:rsidRPr="00633CBF">
        <w:rPr>
          <w:rFonts w:ascii="Arial" w:hAnsi="Arial" w:cs="Arial"/>
          <w:b/>
          <w:sz w:val="22"/>
          <w:szCs w:val="22"/>
        </w:rPr>
        <w:t>edukacyjno</w:t>
      </w:r>
      <w:proofErr w:type="spellEnd"/>
      <w:r w:rsidR="00633CBF" w:rsidRPr="00633CBF">
        <w:rPr>
          <w:rFonts w:ascii="Arial" w:hAnsi="Arial" w:cs="Arial"/>
          <w:b/>
          <w:sz w:val="22"/>
          <w:szCs w:val="22"/>
        </w:rPr>
        <w:t xml:space="preserve"> -</w:t>
      </w:r>
      <w:r w:rsidR="00341EC6">
        <w:rPr>
          <w:rFonts w:ascii="Arial" w:hAnsi="Arial" w:cs="Arial"/>
          <w:b/>
          <w:sz w:val="22"/>
          <w:szCs w:val="22"/>
        </w:rPr>
        <w:t xml:space="preserve"> </w:t>
      </w:r>
      <w:r w:rsidR="00633CBF" w:rsidRPr="00633CBF">
        <w:rPr>
          <w:rFonts w:ascii="Arial" w:hAnsi="Arial" w:cs="Arial"/>
          <w:b/>
          <w:sz w:val="22"/>
          <w:szCs w:val="22"/>
        </w:rPr>
        <w:t>integracyjny poznajemy tajemnice Gniewu i okolic</w:t>
      </w:r>
      <w:r w:rsidRPr="0067592A">
        <w:rPr>
          <w:rFonts w:ascii="Arial" w:hAnsi="Arial" w:cs="Arial"/>
          <w:b/>
          <w:sz w:val="22"/>
          <w:szCs w:val="22"/>
        </w:rPr>
        <w:t>”</w:t>
      </w:r>
      <w:r w:rsidR="0067592A">
        <w:rPr>
          <w:rFonts w:ascii="Arial" w:hAnsi="Arial" w:cs="Arial"/>
          <w:b/>
          <w:sz w:val="22"/>
          <w:szCs w:val="22"/>
        </w:rPr>
        <w:t xml:space="preserve">, złożonej przez </w:t>
      </w:r>
      <w:r w:rsidR="00890C08" w:rsidRPr="00890C08">
        <w:rPr>
          <w:rFonts w:ascii="Arial" w:hAnsi="Arial" w:cs="Arial"/>
          <w:b/>
          <w:sz w:val="22"/>
          <w:szCs w:val="22"/>
        </w:rPr>
        <w:t xml:space="preserve">Towarzystwo Przyjaciół Gdańska </w:t>
      </w:r>
      <w:r w:rsidR="0067592A">
        <w:rPr>
          <w:rFonts w:ascii="Arial" w:hAnsi="Arial" w:cs="Arial"/>
          <w:b/>
          <w:sz w:val="22"/>
          <w:szCs w:val="22"/>
        </w:rPr>
        <w:t xml:space="preserve">z siedzibą w </w:t>
      </w:r>
      <w:r w:rsidR="00890C08">
        <w:rPr>
          <w:rFonts w:ascii="Arial" w:hAnsi="Arial" w:cs="Arial"/>
          <w:b/>
          <w:sz w:val="22"/>
          <w:szCs w:val="22"/>
        </w:rPr>
        <w:t>Gdańsku</w:t>
      </w:r>
    </w:p>
    <w:p w14:paraId="61633B5D" w14:textId="0692ED75" w:rsidR="00F45CB7" w:rsidRPr="0067592A" w:rsidRDefault="007162CB" w:rsidP="00F45CB7">
      <w:pPr>
        <w:pStyle w:val="Akapitzlist"/>
        <w:numPr>
          <w:ilvl w:val="0"/>
          <w:numId w:val="39"/>
        </w:numPr>
        <w:spacing w:line="276" w:lineRule="auto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Dane osoby</w:t>
      </w:r>
      <w:r w:rsidR="00927F09" w:rsidRPr="0067592A">
        <w:rPr>
          <w:rFonts w:ascii="Arial" w:hAnsi="Arial" w:cs="Arial"/>
          <w:sz w:val="22"/>
          <w:szCs w:val="22"/>
        </w:rPr>
        <w:t xml:space="preserve"> zgłaszającej uwagi</w:t>
      </w:r>
      <w:r w:rsidR="00F45CB7" w:rsidRPr="0067592A">
        <w:rPr>
          <w:rFonts w:ascii="Arial" w:hAnsi="Arial" w:cs="Arial"/>
          <w:sz w:val="22"/>
          <w:szCs w:val="22"/>
        </w:rPr>
        <w:t>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397"/>
        <w:gridCol w:w="6237"/>
      </w:tblGrid>
      <w:tr w:rsidR="00F45CB7" w:rsidRPr="0067592A" w14:paraId="32D9F83A" w14:textId="77777777" w:rsidTr="00EA6BFD">
        <w:trPr>
          <w:trHeight w:val="922"/>
        </w:trPr>
        <w:tc>
          <w:tcPr>
            <w:tcW w:w="3397" w:type="dxa"/>
          </w:tcPr>
          <w:p w14:paraId="6DE56952" w14:textId="50130D01" w:rsidR="007162CB" w:rsidRPr="0067592A" w:rsidRDefault="00F45CB7" w:rsidP="007162CB">
            <w:pPr>
              <w:spacing w:after="600"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Imię i nazwisko</w:t>
            </w:r>
            <w:r w:rsidR="0021278E">
              <w:rPr>
                <w:rFonts w:ascii="Arial" w:hAnsi="Arial" w:cs="Arial"/>
                <w:sz w:val="22"/>
                <w:szCs w:val="22"/>
              </w:rPr>
              <w:t>, e-mail</w:t>
            </w:r>
          </w:p>
        </w:tc>
        <w:tc>
          <w:tcPr>
            <w:tcW w:w="6237" w:type="dxa"/>
          </w:tcPr>
          <w:p w14:paraId="15066EEB" w14:textId="30F30A83" w:rsidR="00F45CB7" w:rsidRPr="0067592A" w:rsidRDefault="00F45CB7" w:rsidP="00927F09">
            <w:pPr>
              <w:spacing w:after="600"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148E27" w14:textId="77777777" w:rsidR="00F45CB7" w:rsidRPr="0067592A" w:rsidRDefault="00F45CB7" w:rsidP="00F45CB7">
      <w:pPr>
        <w:pStyle w:val="Akapitzlist"/>
        <w:numPr>
          <w:ilvl w:val="0"/>
          <w:numId w:val="39"/>
        </w:numPr>
        <w:spacing w:before="120" w:line="276" w:lineRule="auto"/>
        <w:ind w:left="284" w:hanging="284"/>
        <w:rPr>
          <w:rFonts w:ascii="Arial" w:hAnsi="Arial" w:cs="Arial"/>
          <w:sz w:val="22"/>
          <w:szCs w:val="22"/>
        </w:rPr>
      </w:pPr>
      <w:r w:rsidRPr="0067592A">
        <w:rPr>
          <w:rFonts w:ascii="Arial" w:hAnsi="Arial" w:cs="Arial"/>
          <w:sz w:val="22"/>
          <w:szCs w:val="22"/>
        </w:rPr>
        <w:t>Zgłaszane uwagi i wnioski: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3397"/>
        <w:gridCol w:w="3261"/>
        <w:gridCol w:w="2976"/>
      </w:tblGrid>
      <w:tr w:rsidR="00F45CB7" w:rsidRPr="0067592A" w14:paraId="6E904620" w14:textId="77777777" w:rsidTr="00EA6BFD">
        <w:tc>
          <w:tcPr>
            <w:tcW w:w="3397" w:type="dxa"/>
          </w:tcPr>
          <w:p w14:paraId="029E5A25" w14:textId="3A354568" w:rsidR="00F45CB7" w:rsidRPr="0067592A" w:rsidRDefault="00F45CB7" w:rsidP="000740FF">
            <w:pPr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 xml:space="preserve">Część dokumentu, do którego odnosi się uwaga </w:t>
            </w:r>
          </w:p>
        </w:tc>
        <w:tc>
          <w:tcPr>
            <w:tcW w:w="3261" w:type="dxa"/>
          </w:tcPr>
          <w:p w14:paraId="0FF4E72E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Proponowana treść</w:t>
            </w:r>
          </w:p>
          <w:p w14:paraId="415589DC" w14:textId="28B48544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0996859B" w14:textId="754FF417" w:rsidR="00F45CB7" w:rsidRPr="0067592A" w:rsidRDefault="00927F09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Opis uwagi i uzasadnienie</w:t>
            </w:r>
          </w:p>
        </w:tc>
      </w:tr>
      <w:tr w:rsidR="00F45CB7" w:rsidRPr="0067592A" w14:paraId="0C8CE1F6" w14:textId="77777777" w:rsidTr="00EA6BFD">
        <w:tc>
          <w:tcPr>
            <w:tcW w:w="3397" w:type="dxa"/>
          </w:tcPr>
          <w:p w14:paraId="6EC20067" w14:textId="77777777" w:rsidR="00F45CB7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1. Tytuł zadania publicznego</w:t>
            </w:r>
          </w:p>
          <w:p w14:paraId="55FB21A2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8C05A11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FDF2A05" w14:textId="22E9A735" w:rsidR="000740FF" w:rsidRPr="0067592A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F5BC6FA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1EED3166" w14:textId="77777777" w:rsidR="00F45CB7" w:rsidRPr="0067592A" w:rsidRDefault="00F45CB7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2A2CD106" w14:textId="77777777" w:rsidTr="00EA6BFD">
        <w:tc>
          <w:tcPr>
            <w:tcW w:w="3397" w:type="dxa"/>
          </w:tcPr>
          <w:p w14:paraId="03EDB577" w14:textId="77777777" w:rsidR="00F45CB7" w:rsidRDefault="00F45CB7" w:rsidP="000740FF">
            <w:pPr>
              <w:ind w:left="313" w:hanging="313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2. Termin realizacji zadania publicznego</w:t>
            </w:r>
          </w:p>
          <w:p w14:paraId="36CE4995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C54DEC" w14:textId="45B7CA07" w:rsidR="000740FF" w:rsidRPr="0067592A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34B0904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40A58D5C" w14:textId="77777777" w:rsidR="00F45CB7" w:rsidRPr="0067592A" w:rsidRDefault="00F45CB7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2B34E50D" w14:textId="77777777" w:rsidTr="00EA6BFD">
        <w:tc>
          <w:tcPr>
            <w:tcW w:w="3397" w:type="dxa"/>
          </w:tcPr>
          <w:p w14:paraId="352A4A9C" w14:textId="327D1E3C" w:rsidR="00F45CB7" w:rsidRPr="000740FF" w:rsidRDefault="00F45CB7" w:rsidP="000740FF">
            <w:pPr>
              <w:pStyle w:val="Akapitzlist"/>
              <w:numPr>
                <w:ilvl w:val="0"/>
                <w:numId w:val="39"/>
              </w:numPr>
              <w:ind w:left="313" w:hanging="284"/>
              <w:rPr>
                <w:rFonts w:ascii="Arial" w:hAnsi="Arial" w:cs="Arial"/>
                <w:sz w:val="22"/>
                <w:szCs w:val="22"/>
              </w:rPr>
            </w:pPr>
            <w:r w:rsidRPr="000740FF">
              <w:rPr>
                <w:rFonts w:ascii="Arial" w:hAnsi="Arial" w:cs="Arial"/>
                <w:sz w:val="22"/>
                <w:szCs w:val="22"/>
              </w:rPr>
              <w:t>Syntetyczny opis zadania</w:t>
            </w:r>
          </w:p>
          <w:p w14:paraId="6C71BE58" w14:textId="77777777" w:rsidR="000740FF" w:rsidRDefault="000740FF" w:rsidP="000740FF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70DDC24E" w14:textId="77777777" w:rsidR="000740FF" w:rsidRDefault="000740FF" w:rsidP="000740FF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145B9B6A" w14:textId="16E1D60F" w:rsidR="000740FF" w:rsidRPr="000740FF" w:rsidRDefault="000740FF" w:rsidP="000740FF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965E8E2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5A3E27E" w14:textId="77777777" w:rsidR="00F45CB7" w:rsidRPr="0067592A" w:rsidRDefault="00F45CB7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3B427D2A" w14:textId="77777777" w:rsidTr="00EA6BFD">
        <w:tc>
          <w:tcPr>
            <w:tcW w:w="3397" w:type="dxa"/>
          </w:tcPr>
          <w:p w14:paraId="76B03CBA" w14:textId="77777777" w:rsidR="00F45CB7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4. Opis zakładanych rezultatów</w:t>
            </w:r>
          </w:p>
          <w:p w14:paraId="79FC3F9F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271E818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2743DF25" w14:textId="5D21BD8E" w:rsidR="000740FF" w:rsidRPr="0067592A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71D4437D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72E0353" w14:textId="77777777" w:rsidR="00F45CB7" w:rsidRPr="0067592A" w:rsidRDefault="00F45CB7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64D45E82" w14:textId="77777777" w:rsidTr="00EA6BFD">
        <w:tc>
          <w:tcPr>
            <w:tcW w:w="3397" w:type="dxa"/>
          </w:tcPr>
          <w:p w14:paraId="00C89166" w14:textId="6D01F744" w:rsidR="00F45CB7" w:rsidRPr="0067592A" w:rsidRDefault="00F45CB7" w:rsidP="000740FF">
            <w:pPr>
              <w:ind w:left="171" w:hanging="171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 xml:space="preserve">5. Krótka charakterystyka Oferenta, jego doświadczenia </w:t>
            </w:r>
            <w:r w:rsidR="000740FF">
              <w:rPr>
                <w:rFonts w:ascii="Arial" w:hAnsi="Arial" w:cs="Arial"/>
                <w:sz w:val="22"/>
                <w:szCs w:val="22"/>
              </w:rPr>
              <w:br/>
            </w:r>
            <w:r w:rsidRPr="0067592A">
              <w:rPr>
                <w:rFonts w:ascii="Arial" w:hAnsi="Arial" w:cs="Arial"/>
                <w:sz w:val="22"/>
                <w:szCs w:val="22"/>
              </w:rPr>
              <w:t xml:space="preserve">w realizacji działań planowanych w ofercie </w:t>
            </w:r>
            <w:r w:rsidR="000740FF">
              <w:rPr>
                <w:rFonts w:ascii="Arial" w:hAnsi="Arial" w:cs="Arial"/>
                <w:sz w:val="22"/>
                <w:szCs w:val="22"/>
              </w:rPr>
              <w:br/>
            </w:r>
            <w:r w:rsidRPr="0067592A">
              <w:rPr>
                <w:rFonts w:ascii="Arial" w:hAnsi="Arial" w:cs="Arial"/>
                <w:sz w:val="22"/>
                <w:szCs w:val="22"/>
              </w:rPr>
              <w:t>oraz zasobów, które będą wykorzystane w realizacji zadania</w:t>
            </w:r>
          </w:p>
        </w:tc>
        <w:tc>
          <w:tcPr>
            <w:tcW w:w="3261" w:type="dxa"/>
          </w:tcPr>
          <w:p w14:paraId="297EA111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79F5C6B1" w14:textId="77777777" w:rsidR="00F45CB7" w:rsidRPr="0067592A" w:rsidRDefault="00F45CB7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45CB7" w:rsidRPr="0067592A" w14:paraId="0C7DDAA5" w14:textId="77777777" w:rsidTr="00EA6BFD">
        <w:tc>
          <w:tcPr>
            <w:tcW w:w="3397" w:type="dxa"/>
          </w:tcPr>
          <w:p w14:paraId="6F8F1445" w14:textId="77777777" w:rsidR="00F45CB7" w:rsidRDefault="00F45CB7" w:rsidP="000740FF">
            <w:pPr>
              <w:ind w:left="171" w:hanging="171"/>
              <w:rPr>
                <w:rFonts w:ascii="Arial" w:hAnsi="Arial" w:cs="Arial"/>
                <w:sz w:val="22"/>
                <w:szCs w:val="22"/>
              </w:rPr>
            </w:pPr>
            <w:r w:rsidRPr="0067592A">
              <w:rPr>
                <w:rFonts w:ascii="Arial" w:hAnsi="Arial" w:cs="Arial"/>
                <w:sz w:val="22"/>
                <w:szCs w:val="22"/>
              </w:rPr>
              <w:t>6. Szacunkowa kalkulacja kosztów realizacji zadania publicznego</w:t>
            </w:r>
          </w:p>
          <w:p w14:paraId="6DFCF176" w14:textId="36D0490C" w:rsidR="000740FF" w:rsidRPr="0067592A" w:rsidRDefault="000740FF" w:rsidP="000740FF">
            <w:pPr>
              <w:ind w:left="171" w:hanging="17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1BC8315B" w14:textId="77777777" w:rsidR="00F45CB7" w:rsidRPr="0067592A" w:rsidRDefault="00F45CB7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6A1A42B4" w14:textId="77777777" w:rsidR="00F45CB7" w:rsidRPr="0067592A" w:rsidRDefault="00F45CB7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27F09" w:rsidRPr="0067592A" w14:paraId="6CF812D1" w14:textId="77777777" w:rsidTr="00EA6BFD">
        <w:tc>
          <w:tcPr>
            <w:tcW w:w="3397" w:type="dxa"/>
          </w:tcPr>
          <w:p w14:paraId="0A048C61" w14:textId="77777777" w:rsidR="00927F09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7. </w:t>
            </w:r>
            <w:r w:rsidR="00927F09" w:rsidRPr="0067592A">
              <w:rPr>
                <w:rFonts w:ascii="Arial" w:hAnsi="Arial" w:cs="Arial"/>
                <w:sz w:val="22"/>
                <w:szCs w:val="22"/>
              </w:rPr>
              <w:t>Inne</w:t>
            </w:r>
          </w:p>
          <w:p w14:paraId="2A36A96C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5A9BE0D5" w14:textId="77777777" w:rsidR="000740FF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1EE655" w14:textId="0E0E6DED" w:rsidR="000740FF" w:rsidRPr="0067592A" w:rsidRDefault="000740FF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1" w:type="dxa"/>
          </w:tcPr>
          <w:p w14:paraId="02774B76" w14:textId="77777777" w:rsidR="00927F09" w:rsidRPr="0067592A" w:rsidRDefault="00927F09" w:rsidP="00A761E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76" w:type="dxa"/>
          </w:tcPr>
          <w:p w14:paraId="359695A8" w14:textId="77777777" w:rsidR="00927F09" w:rsidRPr="0067592A" w:rsidRDefault="00927F09" w:rsidP="00BA063E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EDB0A58" w14:textId="3F67A5B6" w:rsidR="00984FF1" w:rsidRPr="0067592A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7592A">
        <w:rPr>
          <w:rFonts w:ascii="Arial" w:hAnsi="Arial" w:cs="Arial"/>
          <w:color w:val="auto"/>
          <w:sz w:val="22"/>
          <w:szCs w:val="22"/>
        </w:rPr>
        <w:tab/>
      </w:r>
    </w:p>
    <w:p w14:paraId="058DD336" w14:textId="77777777" w:rsidR="00E07C9D" w:rsidRPr="0067592A" w:rsidRDefault="00E07C9D" w:rsidP="0092712E">
      <w:pPr>
        <w:widowControl w:val="0"/>
        <w:tabs>
          <w:tab w:val="left" w:pos="5625"/>
        </w:tabs>
        <w:autoSpaceDE w:val="0"/>
        <w:autoSpaceDN w:val="0"/>
        <w:adjustRightInd w:val="0"/>
        <w:jc w:val="both"/>
        <w:rPr>
          <w:rFonts w:ascii="Arial" w:hAnsi="Arial" w:cs="Arial"/>
          <w:color w:val="auto"/>
          <w:sz w:val="22"/>
          <w:szCs w:val="22"/>
        </w:rPr>
      </w:pPr>
    </w:p>
    <w:p w14:paraId="65887233" w14:textId="77777777" w:rsidR="00E07C9D" w:rsidRPr="0067592A" w:rsidRDefault="00E07C9D" w:rsidP="0092712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002CFD12" w14:textId="77777777" w:rsidR="0092712E" w:rsidRPr="0067592A" w:rsidRDefault="0092712E" w:rsidP="006160C1">
      <w:pPr>
        <w:ind w:right="567"/>
        <w:rPr>
          <w:rFonts w:ascii="Arial" w:hAnsi="Arial" w:cs="Arial"/>
          <w:i/>
          <w:sz w:val="22"/>
          <w:szCs w:val="22"/>
        </w:rPr>
      </w:pPr>
    </w:p>
    <w:p w14:paraId="7FAE13B7" w14:textId="77777777" w:rsidR="00FE4664" w:rsidRPr="0067592A" w:rsidRDefault="00FE4664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</w:p>
    <w:p w14:paraId="7F6A49F6" w14:textId="7F676E5F" w:rsidR="00BE2E0E" w:rsidRPr="0067592A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Arial" w:hAnsi="Arial" w:cs="Arial"/>
          <w:color w:val="auto"/>
          <w:sz w:val="22"/>
          <w:szCs w:val="22"/>
        </w:rPr>
      </w:pPr>
      <w:bookmarkStart w:id="0" w:name="highlightHit_1"/>
      <w:bookmarkStart w:id="1" w:name="highlightHit_2"/>
      <w:bookmarkStart w:id="2" w:name="highlightHit_3"/>
      <w:bookmarkStart w:id="3" w:name="highlightHit_4"/>
      <w:bookmarkEnd w:id="0"/>
      <w:bookmarkEnd w:id="1"/>
      <w:bookmarkEnd w:id="2"/>
      <w:bookmarkEnd w:id="3"/>
      <w:r w:rsidRPr="0067592A">
        <w:rPr>
          <w:rFonts w:ascii="Arial" w:hAnsi="Arial" w:cs="Arial"/>
          <w:color w:val="auto"/>
          <w:sz w:val="22"/>
          <w:szCs w:val="22"/>
        </w:rPr>
        <w:tab/>
      </w:r>
    </w:p>
    <w:sectPr w:rsidR="00BE2E0E" w:rsidRPr="0067592A" w:rsidSect="003A2508"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23E8C" w14:textId="77777777" w:rsidR="00DF55EE" w:rsidRDefault="00DF55EE">
      <w:r>
        <w:separator/>
      </w:r>
    </w:p>
  </w:endnote>
  <w:endnote w:type="continuationSeparator" w:id="0">
    <w:p w14:paraId="1EBB78D8" w14:textId="77777777" w:rsidR="00DF55EE" w:rsidRDefault="00DF5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518E81" w14:textId="77777777" w:rsidR="00DF55EE" w:rsidRDefault="00DF55EE">
      <w:r>
        <w:separator/>
      </w:r>
    </w:p>
  </w:footnote>
  <w:footnote w:type="continuationSeparator" w:id="0">
    <w:p w14:paraId="52B84EF4" w14:textId="77777777" w:rsidR="00DF55EE" w:rsidRDefault="00DF5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07A562B5"/>
    <w:multiLevelType w:val="hybridMultilevel"/>
    <w:tmpl w:val="6D9EDF1C"/>
    <w:lvl w:ilvl="0" w:tplc="D7BAB44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68168D"/>
    <w:multiLevelType w:val="hybridMultilevel"/>
    <w:tmpl w:val="4D3C8C32"/>
    <w:lvl w:ilvl="0" w:tplc="FEEEBA0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DF0A76"/>
    <w:multiLevelType w:val="hybridMultilevel"/>
    <w:tmpl w:val="20CA6C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1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8569835">
    <w:abstractNumId w:val="1"/>
  </w:num>
  <w:num w:numId="2" w16cid:durableId="98646783">
    <w:abstractNumId w:val="2"/>
  </w:num>
  <w:num w:numId="3" w16cid:durableId="1402288419">
    <w:abstractNumId w:val="3"/>
  </w:num>
  <w:num w:numId="4" w16cid:durableId="1630284168">
    <w:abstractNumId w:val="4"/>
  </w:num>
  <w:num w:numId="5" w16cid:durableId="1921984083">
    <w:abstractNumId w:val="5"/>
  </w:num>
  <w:num w:numId="6" w16cid:durableId="921258432">
    <w:abstractNumId w:val="6"/>
  </w:num>
  <w:num w:numId="7" w16cid:durableId="1893694968">
    <w:abstractNumId w:val="7"/>
  </w:num>
  <w:num w:numId="8" w16cid:durableId="373386814">
    <w:abstractNumId w:val="8"/>
  </w:num>
  <w:num w:numId="9" w16cid:durableId="2134248223">
    <w:abstractNumId w:val="9"/>
  </w:num>
  <w:num w:numId="10" w16cid:durableId="541283637">
    <w:abstractNumId w:val="28"/>
  </w:num>
  <w:num w:numId="11" w16cid:durableId="109977371">
    <w:abstractNumId w:val="33"/>
  </w:num>
  <w:num w:numId="12" w16cid:durableId="369913434">
    <w:abstractNumId w:val="27"/>
  </w:num>
  <w:num w:numId="13" w16cid:durableId="274023372">
    <w:abstractNumId w:val="31"/>
  </w:num>
  <w:num w:numId="14" w16cid:durableId="2977760">
    <w:abstractNumId w:val="34"/>
  </w:num>
  <w:num w:numId="15" w16cid:durableId="294943531">
    <w:abstractNumId w:val="0"/>
  </w:num>
  <w:num w:numId="16" w16cid:durableId="340593739">
    <w:abstractNumId w:val="20"/>
  </w:num>
  <w:num w:numId="17" w16cid:durableId="1297639923">
    <w:abstractNumId w:val="23"/>
  </w:num>
  <w:num w:numId="18" w16cid:durableId="962930466">
    <w:abstractNumId w:val="13"/>
  </w:num>
  <w:num w:numId="19" w16cid:durableId="8719446">
    <w:abstractNumId w:val="29"/>
  </w:num>
  <w:num w:numId="20" w16cid:durableId="1918782119">
    <w:abstractNumId w:val="37"/>
  </w:num>
  <w:num w:numId="21" w16cid:durableId="307634073">
    <w:abstractNumId w:val="35"/>
  </w:num>
  <w:num w:numId="22" w16cid:durableId="976373437">
    <w:abstractNumId w:val="14"/>
  </w:num>
  <w:num w:numId="23" w16cid:durableId="843931551">
    <w:abstractNumId w:val="17"/>
  </w:num>
  <w:num w:numId="24" w16cid:durableId="6111305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45714944">
    <w:abstractNumId w:val="22"/>
  </w:num>
  <w:num w:numId="26" w16cid:durableId="1026635038">
    <w:abstractNumId w:val="15"/>
  </w:num>
  <w:num w:numId="27" w16cid:durableId="757294615">
    <w:abstractNumId w:val="19"/>
  </w:num>
  <w:num w:numId="28" w16cid:durableId="189418643">
    <w:abstractNumId w:val="16"/>
  </w:num>
  <w:num w:numId="29" w16cid:durableId="112528398">
    <w:abstractNumId w:val="36"/>
  </w:num>
  <w:num w:numId="30" w16cid:durableId="281500192">
    <w:abstractNumId w:val="26"/>
  </w:num>
  <w:num w:numId="31" w16cid:durableId="455105186">
    <w:abstractNumId w:val="18"/>
  </w:num>
  <w:num w:numId="32" w16cid:durableId="397170660">
    <w:abstractNumId w:val="32"/>
  </w:num>
  <w:num w:numId="33" w16cid:durableId="1115710457">
    <w:abstractNumId w:val="30"/>
  </w:num>
  <w:num w:numId="34" w16cid:durableId="2127851364">
    <w:abstractNumId w:val="24"/>
  </w:num>
  <w:num w:numId="35" w16cid:durableId="1814984894">
    <w:abstractNumId w:val="11"/>
  </w:num>
  <w:num w:numId="36" w16cid:durableId="864682527">
    <w:abstractNumId w:val="21"/>
  </w:num>
  <w:num w:numId="37" w16cid:durableId="1527020879">
    <w:abstractNumId w:val="10"/>
  </w:num>
  <w:num w:numId="38" w16cid:durableId="1817063815">
    <w:abstractNumId w:val="12"/>
  </w:num>
  <w:num w:numId="39" w16cid:durableId="27506914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E50B2830-97E2-4FEA-9E6A-53FE7EDF9549}"/>
  </w:docVars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3CD0"/>
    <w:rsid w:val="00014F1C"/>
    <w:rsid w:val="0001547F"/>
    <w:rsid w:val="00016A4D"/>
    <w:rsid w:val="00016DC8"/>
    <w:rsid w:val="00021D16"/>
    <w:rsid w:val="00024BEC"/>
    <w:rsid w:val="00025CD2"/>
    <w:rsid w:val="0002653D"/>
    <w:rsid w:val="00026640"/>
    <w:rsid w:val="00030323"/>
    <w:rsid w:val="00030CAB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D16"/>
    <w:rsid w:val="000740FF"/>
    <w:rsid w:val="000742D2"/>
    <w:rsid w:val="000776D3"/>
    <w:rsid w:val="0008140E"/>
    <w:rsid w:val="000822F9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259"/>
    <w:rsid w:val="000B341B"/>
    <w:rsid w:val="000B504E"/>
    <w:rsid w:val="000B53ED"/>
    <w:rsid w:val="000B5513"/>
    <w:rsid w:val="000B7D64"/>
    <w:rsid w:val="000C3246"/>
    <w:rsid w:val="000C4069"/>
    <w:rsid w:val="000C468D"/>
    <w:rsid w:val="000C4978"/>
    <w:rsid w:val="000C6E1F"/>
    <w:rsid w:val="000C75C5"/>
    <w:rsid w:val="000D0DB6"/>
    <w:rsid w:val="000D124B"/>
    <w:rsid w:val="000D17DE"/>
    <w:rsid w:val="000D2A38"/>
    <w:rsid w:val="000D3747"/>
    <w:rsid w:val="000D3B0C"/>
    <w:rsid w:val="000D7844"/>
    <w:rsid w:val="000E0878"/>
    <w:rsid w:val="000E0BA2"/>
    <w:rsid w:val="000E1942"/>
    <w:rsid w:val="000E1E4B"/>
    <w:rsid w:val="000E2A48"/>
    <w:rsid w:val="000E2E24"/>
    <w:rsid w:val="000E62A2"/>
    <w:rsid w:val="000E6519"/>
    <w:rsid w:val="000E7DBE"/>
    <w:rsid w:val="000F1B9F"/>
    <w:rsid w:val="000F1C73"/>
    <w:rsid w:val="000F2553"/>
    <w:rsid w:val="000F2790"/>
    <w:rsid w:val="000F68C3"/>
    <w:rsid w:val="0010028C"/>
    <w:rsid w:val="00100B7A"/>
    <w:rsid w:val="00100E70"/>
    <w:rsid w:val="00101BB9"/>
    <w:rsid w:val="0010254E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E5C"/>
    <w:rsid w:val="00146A46"/>
    <w:rsid w:val="0014738F"/>
    <w:rsid w:val="00150EF7"/>
    <w:rsid w:val="00153B35"/>
    <w:rsid w:val="00153DEB"/>
    <w:rsid w:val="0015482E"/>
    <w:rsid w:val="0015497C"/>
    <w:rsid w:val="00154BE3"/>
    <w:rsid w:val="00154C61"/>
    <w:rsid w:val="001619E2"/>
    <w:rsid w:val="00163378"/>
    <w:rsid w:val="001668F1"/>
    <w:rsid w:val="00170485"/>
    <w:rsid w:val="00170C8A"/>
    <w:rsid w:val="00172347"/>
    <w:rsid w:val="00174BD9"/>
    <w:rsid w:val="001767FF"/>
    <w:rsid w:val="001772EC"/>
    <w:rsid w:val="00177853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720E"/>
    <w:rsid w:val="001A7340"/>
    <w:rsid w:val="001A7A61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DEE"/>
    <w:rsid w:val="001D02BD"/>
    <w:rsid w:val="001D1E8F"/>
    <w:rsid w:val="001D4B8C"/>
    <w:rsid w:val="001D6671"/>
    <w:rsid w:val="001D73EE"/>
    <w:rsid w:val="001E0AB6"/>
    <w:rsid w:val="001E0CAB"/>
    <w:rsid w:val="001E1453"/>
    <w:rsid w:val="001E22DB"/>
    <w:rsid w:val="001E4BCB"/>
    <w:rsid w:val="001E6922"/>
    <w:rsid w:val="001E6E44"/>
    <w:rsid w:val="001E6F31"/>
    <w:rsid w:val="001E7BE4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278E"/>
    <w:rsid w:val="00212974"/>
    <w:rsid w:val="00214924"/>
    <w:rsid w:val="00215979"/>
    <w:rsid w:val="00215A8B"/>
    <w:rsid w:val="0021738E"/>
    <w:rsid w:val="00217C90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5AAD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6524D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30EA"/>
    <w:rsid w:val="002944DF"/>
    <w:rsid w:val="002961AA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513E"/>
    <w:rsid w:val="002D02E5"/>
    <w:rsid w:val="002D0F32"/>
    <w:rsid w:val="002D1F66"/>
    <w:rsid w:val="002D2536"/>
    <w:rsid w:val="002D42D7"/>
    <w:rsid w:val="002D45C0"/>
    <w:rsid w:val="002D4C0A"/>
    <w:rsid w:val="002D5AE3"/>
    <w:rsid w:val="002D7CB4"/>
    <w:rsid w:val="002E0B9D"/>
    <w:rsid w:val="002E0F9D"/>
    <w:rsid w:val="002E1DD7"/>
    <w:rsid w:val="002E5406"/>
    <w:rsid w:val="002E66DD"/>
    <w:rsid w:val="002E7DBB"/>
    <w:rsid w:val="002F0DF2"/>
    <w:rsid w:val="002F42F9"/>
    <w:rsid w:val="002F4AE8"/>
    <w:rsid w:val="002F592E"/>
    <w:rsid w:val="002F59E7"/>
    <w:rsid w:val="002F5FFB"/>
    <w:rsid w:val="00300DF3"/>
    <w:rsid w:val="00302384"/>
    <w:rsid w:val="00302C17"/>
    <w:rsid w:val="00302DB4"/>
    <w:rsid w:val="00303D19"/>
    <w:rsid w:val="003059D0"/>
    <w:rsid w:val="00306FEA"/>
    <w:rsid w:val="00307775"/>
    <w:rsid w:val="00307C55"/>
    <w:rsid w:val="00311454"/>
    <w:rsid w:val="003115F9"/>
    <w:rsid w:val="00311803"/>
    <w:rsid w:val="00311B62"/>
    <w:rsid w:val="00312E01"/>
    <w:rsid w:val="0031613A"/>
    <w:rsid w:val="00321D06"/>
    <w:rsid w:val="003232DD"/>
    <w:rsid w:val="00324BE9"/>
    <w:rsid w:val="003262EA"/>
    <w:rsid w:val="0032687E"/>
    <w:rsid w:val="0032741A"/>
    <w:rsid w:val="00327B1A"/>
    <w:rsid w:val="00327C70"/>
    <w:rsid w:val="00330899"/>
    <w:rsid w:val="0033182C"/>
    <w:rsid w:val="00332D16"/>
    <w:rsid w:val="00334D59"/>
    <w:rsid w:val="00335A76"/>
    <w:rsid w:val="00335D7B"/>
    <w:rsid w:val="003362FF"/>
    <w:rsid w:val="0034002E"/>
    <w:rsid w:val="003409A0"/>
    <w:rsid w:val="003412CE"/>
    <w:rsid w:val="00341EC6"/>
    <w:rsid w:val="00343747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71B1"/>
    <w:rsid w:val="00377A7E"/>
    <w:rsid w:val="00382E84"/>
    <w:rsid w:val="0038338C"/>
    <w:rsid w:val="003851FC"/>
    <w:rsid w:val="0039141A"/>
    <w:rsid w:val="003930CB"/>
    <w:rsid w:val="00394285"/>
    <w:rsid w:val="00394F5C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7565"/>
    <w:rsid w:val="003E7E9F"/>
    <w:rsid w:val="003F017E"/>
    <w:rsid w:val="003F2453"/>
    <w:rsid w:val="003F3562"/>
    <w:rsid w:val="003F4811"/>
    <w:rsid w:val="00400035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6204"/>
    <w:rsid w:val="00446706"/>
    <w:rsid w:val="00447A14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5E50"/>
    <w:rsid w:val="004A618B"/>
    <w:rsid w:val="004B069F"/>
    <w:rsid w:val="004B145A"/>
    <w:rsid w:val="004B1632"/>
    <w:rsid w:val="004B16AB"/>
    <w:rsid w:val="004B3548"/>
    <w:rsid w:val="004B78C9"/>
    <w:rsid w:val="004C1C24"/>
    <w:rsid w:val="004C45FD"/>
    <w:rsid w:val="004C524B"/>
    <w:rsid w:val="004C54A5"/>
    <w:rsid w:val="004C5F11"/>
    <w:rsid w:val="004C6999"/>
    <w:rsid w:val="004C7A9D"/>
    <w:rsid w:val="004D13B4"/>
    <w:rsid w:val="004D511B"/>
    <w:rsid w:val="004D6450"/>
    <w:rsid w:val="004D7C72"/>
    <w:rsid w:val="004E183E"/>
    <w:rsid w:val="004E1EAE"/>
    <w:rsid w:val="004E2B33"/>
    <w:rsid w:val="004E6C5A"/>
    <w:rsid w:val="004F04D6"/>
    <w:rsid w:val="004F2078"/>
    <w:rsid w:val="004F45EE"/>
    <w:rsid w:val="004F4B2B"/>
    <w:rsid w:val="004F53C7"/>
    <w:rsid w:val="00500170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42EA"/>
    <w:rsid w:val="005345E5"/>
    <w:rsid w:val="00535859"/>
    <w:rsid w:val="00536D4A"/>
    <w:rsid w:val="00537858"/>
    <w:rsid w:val="00537C6B"/>
    <w:rsid w:val="00544B60"/>
    <w:rsid w:val="00544E9D"/>
    <w:rsid w:val="00545571"/>
    <w:rsid w:val="0054786C"/>
    <w:rsid w:val="0055269E"/>
    <w:rsid w:val="00552B6C"/>
    <w:rsid w:val="005535CA"/>
    <w:rsid w:val="00557613"/>
    <w:rsid w:val="00557BC5"/>
    <w:rsid w:val="00560A8C"/>
    <w:rsid w:val="00562316"/>
    <w:rsid w:val="00562B5D"/>
    <w:rsid w:val="00563000"/>
    <w:rsid w:val="00563CC0"/>
    <w:rsid w:val="00571529"/>
    <w:rsid w:val="00571A5C"/>
    <w:rsid w:val="00571A9B"/>
    <w:rsid w:val="0057394D"/>
    <w:rsid w:val="00573D98"/>
    <w:rsid w:val="00577C0B"/>
    <w:rsid w:val="0058209F"/>
    <w:rsid w:val="005831D9"/>
    <w:rsid w:val="00584392"/>
    <w:rsid w:val="005861D0"/>
    <w:rsid w:val="00586B7F"/>
    <w:rsid w:val="00594614"/>
    <w:rsid w:val="00596952"/>
    <w:rsid w:val="005A0CDB"/>
    <w:rsid w:val="005A1F34"/>
    <w:rsid w:val="005A2002"/>
    <w:rsid w:val="005A27DC"/>
    <w:rsid w:val="005A7095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733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2465"/>
    <w:rsid w:val="005F2ECF"/>
    <w:rsid w:val="005F325D"/>
    <w:rsid w:val="005F32F0"/>
    <w:rsid w:val="005F404D"/>
    <w:rsid w:val="005F5491"/>
    <w:rsid w:val="005F6CC1"/>
    <w:rsid w:val="005F6D39"/>
    <w:rsid w:val="006013D7"/>
    <w:rsid w:val="006038CF"/>
    <w:rsid w:val="006054AB"/>
    <w:rsid w:val="00606CE2"/>
    <w:rsid w:val="00607619"/>
    <w:rsid w:val="006108CE"/>
    <w:rsid w:val="00611BBC"/>
    <w:rsid w:val="00611FC8"/>
    <w:rsid w:val="00615626"/>
    <w:rsid w:val="00615C40"/>
    <w:rsid w:val="006160C1"/>
    <w:rsid w:val="0061631F"/>
    <w:rsid w:val="00624404"/>
    <w:rsid w:val="006247EE"/>
    <w:rsid w:val="00632FED"/>
    <w:rsid w:val="00633CBF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60EC1"/>
    <w:rsid w:val="006613AF"/>
    <w:rsid w:val="00663D27"/>
    <w:rsid w:val="00665ECD"/>
    <w:rsid w:val="00666FC8"/>
    <w:rsid w:val="00671645"/>
    <w:rsid w:val="006727A5"/>
    <w:rsid w:val="0067592A"/>
    <w:rsid w:val="00676F3D"/>
    <w:rsid w:val="00681612"/>
    <w:rsid w:val="00682468"/>
    <w:rsid w:val="00682785"/>
    <w:rsid w:val="006844D4"/>
    <w:rsid w:val="006867CA"/>
    <w:rsid w:val="006904F1"/>
    <w:rsid w:val="00693F96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3321"/>
    <w:rsid w:val="006B3931"/>
    <w:rsid w:val="006B3E8D"/>
    <w:rsid w:val="006B44EB"/>
    <w:rsid w:val="006B4857"/>
    <w:rsid w:val="006B59F9"/>
    <w:rsid w:val="006B5F2A"/>
    <w:rsid w:val="006B6194"/>
    <w:rsid w:val="006B65E4"/>
    <w:rsid w:val="006B668C"/>
    <w:rsid w:val="006B6B15"/>
    <w:rsid w:val="006B6D82"/>
    <w:rsid w:val="006C0D50"/>
    <w:rsid w:val="006C1DEE"/>
    <w:rsid w:val="006C2F8E"/>
    <w:rsid w:val="006C4224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94B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162CB"/>
    <w:rsid w:val="00717027"/>
    <w:rsid w:val="00720D5F"/>
    <w:rsid w:val="007227A2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6914"/>
    <w:rsid w:val="00737388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6933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6530"/>
    <w:rsid w:val="007A77BE"/>
    <w:rsid w:val="007B140D"/>
    <w:rsid w:val="007B58FC"/>
    <w:rsid w:val="007B60CF"/>
    <w:rsid w:val="007B7186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380D"/>
    <w:rsid w:val="007D4262"/>
    <w:rsid w:val="007D4B23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2D6F"/>
    <w:rsid w:val="007E576E"/>
    <w:rsid w:val="007E6136"/>
    <w:rsid w:val="007F114E"/>
    <w:rsid w:val="007F2F3E"/>
    <w:rsid w:val="007F38AD"/>
    <w:rsid w:val="007F3D7D"/>
    <w:rsid w:val="007F49AE"/>
    <w:rsid w:val="007F612D"/>
    <w:rsid w:val="007F689C"/>
    <w:rsid w:val="007F7267"/>
    <w:rsid w:val="0080069B"/>
    <w:rsid w:val="00800C93"/>
    <w:rsid w:val="00802612"/>
    <w:rsid w:val="008028F7"/>
    <w:rsid w:val="00803BC1"/>
    <w:rsid w:val="00806845"/>
    <w:rsid w:val="00811A40"/>
    <w:rsid w:val="008123EA"/>
    <w:rsid w:val="00812C4E"/>
    <w:rsid w:val="008137D9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6B20"/>
    <w:rsid w:val="00850322"/>
    <w:rsid w:val="00850D08"/>
    <w:rsid w:val="008516FA"/>
    <w:rsid w:val="008532BD"/>
    <w:rsid w:val="008534E6"/>
    <w:rsid w:val="00853D30"/>
    <w:rsid w:val="0085534F"/>
    <w:rsid w:val="008563F5"/>
    <w:rsid w:val="0086065D"/>
    <w:rsid w:val="0086213B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3923"/>
    <w:rsid w:val="0088402E"/>
    <w:rsid w:val="00884666"/>
    <w:rsid w:val="00887061"/>
    <w:rsid w:val="00890C08"/>
    <w:rsid w:val="0089274A"/>
    <w:rsid w:val="00892D93"/>
    <w:rsid w:val="0089493C"/>
    <w:rsid w:val="00894B28"/>
    <w:rsid w:val="00895358"/>
    <w:rsid w:val="008955D8"/>
    <w:rsid w:val="00896827"/>
    <w:rsid w:val="00897272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6395"/>
    <w:rsid w:val="008C064E"/>
    <w:rsid w:val="008C06C1"/>
    <w:rsid w:val="008C08A5"/>
    <w:rsid w:val="008C0914"/>
    <w:rsid w:val="008C103E"/>
    <w:rsid w:val="008C16EA"/>
    <w:rsid w:val="008C19A1"/>
    <w:rsid w:val="008C1F56"/>
    <w:rsid w:val="008C3C98"/>
    <w:rsid w:val="008C4741"/>
    <w:rsid w:val="008C57CC"/>
    <w:rsid w:val="008C5EBA"/>
    <w:rsid w:val="008C7820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465"/>
    <w:rsid w:val="00915A8B"/>
    <w:rsid w:val="00917ECF"/>
    <w:rsid w:val="0092047A"/>
    <w:rsid w:val="00920E39"/>
    <w:rsid w:val="00920EAE"/>
    <w:rsid w:val="00921038"/>
    <w:rsid w:val="009217FB"/>
    <w:rsid w:val="00923D53"/>
    <w:rsid w:val="0092712E"/>
    <w:rsid w:val="00927F09"/>
    <w:rsid w:val="00931099"/>
    <w:rsid w:val="00932EB7"/>
    <w:rsid w:val="009339F9"/>
    <w:rsid w:val="00933A33"/>
    <w:rsid w:val="00934E99"/>
    <w:rsid w:val="0093597F"/>
    <w:rsid w:val="00935C19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7507"/>
    <w:rsid w:val="00970802"/>
    <w:rsid w:val="00972A0E"/>
    <w:rsid w:val="00972FEF"/>
    <w:rsid w:val="00974051"/>
    <w:rsid w:val="00974957"/>
    <w:rsid w:val="00974D1A"/>
    <w:rsid w:val="0097554B"/>
    <w:rsid w:val="00976B9A"/>
    <w:rsid w:val="00977A8C"/>
    <w:rsid w:val="009806DD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A005F2"/>
    <w:rsid w:val="00A00694"/>
    <w:rsid w:val="00A01199"/>
    <w:rsid w:val="00A03614"/>
    <w:rsid w:val="00A06CEC"/>
    <w:rsid w:val="00A1168E"/>
    <w:rsid w:val="00A11B51"/>
    <w:rsid w:val="00A127C6"/>
    <w:rsid w:val="00A14F8F"/>
    <w:rsid w:val="00A15245"/>
    <w:rsid w:val="00A2263B"/>
    <w:rsid w:val="00A22788"/>
    <w:rsid w:val="00A23561"/>
    <w:rsid w:val="00A24653"/>
    <w:rsid w:val="00A25503"/>
    <w:rsid w:val="00A33B0C"/>
    <w:rsid w:val="00A34F7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3582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1EF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2DE2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1648"/>
    <w:rsid w:val="00AF253A"/>
    <w:rsid w:val="00AF2B25"/>
    <w:rsid w:val="00AF2F69"/>
    <w:rsid w:val="00AF2F6E"/>
    <w:rsid w:val="00AF4F7E"/>
    <w:rsid w:val="00AF5319"/>
    <w:rsid w:val="00AF662F"/>
    <w:rsid w:val="00B00FB4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65F9"/>
    <w:rsid w:val="00B1742A"/>
    <w:rsid w:val="00B24F2D"/>
    <w:rsid w:val="00B26A35"/>
    <w:rsid w:val="00B26E53"/>
    <w:rsid w:val="00B279C6"/>
    <w:rsid w:val="00B312C5"/>
    <w:rsid w:val="00B34C0D"/>
    <w:rsid w:val="00B353A3"/>
    <w:rsid w:val="00B37F5B"/>
    <w:rsid w:val="00B4084B"/>
    <w:rsid w:val="00B41117"/>
    <w:rsid w:val="00B41149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3F69"/>
    <w:rsid w:val="00B648A5"/>
    <w:rsid w:val="00B660DF"/>
    <w:rsid w:val="00B677B1"/>
    <w:rsid w:val="00B701EF"/>
    <w:rsid w:val="00B71DC0"/>
    <w:rsid w:val="00B71FB9"/>
    <w:rsid w:val="00B75157"/>
    <w:rsid w:val="00B847BD"/>
    <w:rsid w:val="00B85FBC"/>
    <w:rsid w:val="00B8614B"/>
    <w:rsid w:val="00B93713"/>
    <w:rsid w:val="00B939FF"/>
    <w:rsid w:val="00B94417"/>
    <w:rsid w:val="00B94E1F"/>
    <w:rsid w:val="00B95652"/>
    <w:rsid w:val="00B961C7"/>
    <w:rsid w:val="00BA090C"/>
    <w:rsid w:val="00BA0A2C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C00754"/>
    <w:rsid w:val="00C00B17"/>
    <w:rsid w:val="00C00BCD"/>
    <w:rsid w:val="00C0450D"/>
    <w:rsid w:val="00C04536"/>
    <w:rsid w:val="00C162CA"/>
    <w:rsid w:val="00C17853"/>
    <w:rsid w:val="00C23A13"/>
    <w:rsid w:val="00C24E3C"/>
    <w:rsid w:val="00C254FD"/>
    <w:rsid w:val="00C259A3"/>
    <w:rsid w:val="00C2775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3188"/>
    <w:rsid w:val="00C73839"/>
    <w:rsid w:val="00C73D1D"/>
    <w:rsid w:val="00C766D0"/>
    <w:rsid w:val="00C76AFA"/>
    <w:rsid w:val="00C80B7F"/>
    <w:rsid w:val="00C81752"/>
    <w:rsid w:val="00C8434A"/>
    <w:rsid w:val="00C8466E"/>
    <w:rsid w:val="00C85D73"/>
    <w:rsid w:val="00C8687C"/>
    <w:rsid w:val="00C90585"/>
    <w:rsid w:val="00C90861"/>
    <w:rsid w:val="00C9120B"/>
    <w:rsid w:val="00C91888"/>
    <w:rsid w:val="00C91B62"/>
    <w:rsid w:val="00C92277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A7AD6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6DB"/>
    <w:rsid w:val="00CE2C2F"/>
    <w:rsid w:val="00CE3712"/>
    <w:rsid w:val="00CE4DDB"/>
    <w:rsid w:val="00CE5D1A"/>
    <w:rsid w:val="00CF136C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42D"/>
    <w:rsid w:val="00D753D7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81A"/>
    <w:rsid w:val="00DC3F3D"/>
    <w:rsid w:val="00DC41F5"/>
    <w:rsid w:val="00DC4B73"/>
    <w:rsid w:val="00DC5220"/>
    <w:rsid w:val="00DC529A"/>
    <w:rsid w:val="00DC6247"/>
    <w:rsid w:val="00DC78AB"/>
    <w:rsid w:val="00DD1ADC"/>
    <w:rsid w:val="00DD3E31"/>
    <w:rsid w:val="00DD58D2"/>
    <w:rsid w:val="00DE1994"/>
    <w:rsid w:val="00DE1D5C"/>
    <w:rsid w:val="00DE3654"/>
    <w:rsid w:val="00DE4742"/>
    <w:rsid w:val="00DE6213"/>
    <w:rsid w:val="00DE7080"/>
    <w:rsid w:val="00DE70F0"/>
    <w:rsid w:val="00DE7C31"/>
    <w:rsid w:val="00DF55EE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A80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17D8"/>
    <w:rsid w:val="00E61ABA"/>
    <w:rsid w:val="00E62E7E"/>
    <w:rsid w:val="00E65D55"/>
    <w:rsid w:val="00E662B4"/>
    <w:rsid w:val="00E70555"/>
    <w:rsid w:val="00E70BDC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41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A6BFD"/>
    <w:rsid w:val="00EB3FE8"/>
    <w:rsid w:val="00EB772E"/>
    <w:rsid w:val="00EB7AF4"/>
    <w:rsid w:val="00EB7AFB"/>
    <w:rsid w:val="00EC2D9A"/>
    <w:rsid w:val="00EC3FFB"/>
    <w:rsid w:val="00EC5D7F"/>
    <w:rsid w:val="00EC6442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8F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1C48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5CB7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10B2"/>
    <w:rsid w:val="00F62C8F"/>
    <w:rsid w:val="00F6397A"/>
    <w:rsid w:val="00F64123"/>
    <w:rsid w:val="00F653C0"/>
    <w:rsid w:val="00F66814"/>
    <w:rsid w:val="00F66E8B"/>
    <w:rsid w:val="00F7073E"/>
    <w:rsid w:val="00F718DB"/>
    <w:rsid w:val="00F724E1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45A"/>
    <w:rsid w:val="00FE4664"/>
    <w:rsid w:val="00FE5066"/>
    <w:rsid w:val="00FE50AF"/>
    <w:rsid w:val="00FE7004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47FA68"/>
  <w15:docId w15:val="{7DB6B561-220E-41F6-8681-C91D0193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59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table" w:customStyle="1" w:styleId="Tabela-Siatka1">
    <w:name w:val="Tabela - Siatka1"/>
    <w:basedOn w:val="Standardowy"/>
    <w:next w:val="Tabela-Siatka"/>
    <w:uiPriority w:val="39"/>
    <w:rsid w:val="0092712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locked/>
    <w:rsid w:val="00446204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46204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  <w:style w:type="character" w:customStyle="1" w:styleId="highlight">
    <w:name w:val="highlight"/>
    <w:basedOn w:val="Domylnaczcionkaakapitu"/>
    <w:rsid w:val="00AF2F69"/>
  </w:style>
  <w:style w:type="character" w:customStyle="1" w:styleId="footnote">
    <w:name w:val="footnote"/>
    <w:basedOn w:val="Domylnaczcionkaakapitu"/>
    <w:rsid w:val="00AF2F69"/>
  </w:style>
  <w:style w:type="paragraph" w:customStyle="1" w:styleId="mainpub">
    <w:name w:val="mainpub"/>
    <w:basedOn w:val="Normalny"/>
    <w:rsid w:val="00AF2F69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52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48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31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70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899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6463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39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760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0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35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4E02A4A7-2384-4356-80CF-5F9799E90D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0B2830-97E2-4FEA-9E6A-53FE7EDF954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Urzad Marszalkowski Wojewodztwa Pomorskiego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Olczak Iwona</dc:creator>
  <cp:lastModifiedBy>Olczak Iwona</cp:lastModifiedBy>
  <cp:revision>3</cp:revision>
  <cp:lastPrinted>2026-10-26T11:37:00Z</cp:lastPrinted>
  <dcterms:created xsi:type="dcterms:W3CDTF">2024-10-24T11:30:00Z</dcterms:created>
  <dcterms:modified xsi:type="dcterms:W3CDTF">2026-10-26T11:38:00Z</dcterms:modified>
</cp:coreProperties>
</file>