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D3E98" w14:textId="7EA9BD65" w:rsidR="00300B40" w:rsidRDefault="00300B40" w:rsidP="00300B40">
      <w:pPr>
        <w:spacing w:after="240"/>
        <w:jc w:val="righ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Załącznik nr 2</w:t>
      </w:r>
    </w:p>
    <w:p w14:paraId="257A852F" w14:textId="1BC8BBE7" w:rsidR="005859E0" w:rsidRDefault="005859E0" w:rsidP="005859E0">
      <w:pPr>
        <w:spacing w:after="240"/>
        <w:rPr>
          <w:rFonts w:ascii="Arial" w:hAnsi="Arial" w:cs="Arial"/>
          <w:b/>
          <w:sz w:val="22"/>
          <w:szCs w:val="22"/>
        </w:rPr>
      </w:pPr>
      <w:r w:rsidRPr="005859E0">
        <w:rPr>
          <w:rFonts w:ascii="Arial" w:hAnsi="Arial" w:cs="Arial"/>
          <w:b/>
          <w:color w:val="auto"/>
          <w:sz w:val="22"/>
          <w:szCs w:val="22"/>
        </w:rPr>
        <w:t xml:space="preserve">Formularz zgłaszania uwag do uproszczonych ofert </w:t>
      </w:r>
      <w:r w:rsidRPr="005859E0">
        <w:rPr>
          <w:rStyle w:val="PodtytuZnak"/>
          <w:b/>
          <w:sz w:val="22"/>
          <w:szCs w:val="22"/>
        </w:rPr>
        <w:t xml:space="preserve">realizacji zadań publicznych złożonych w trybie art. 19a ustawy o działalności pożytku publicznego </w:t>
      </w:r>
      <w:r w:rsidRPr="005859E0">
        <w:rPr>
          <w:rStyle w:val="PodtytuZnak"/>
          <w:b/>
          <w:sz w:val="22"/>
          <w:szCs w:val="22"/>
        </w:rPr>
        <w:br/>
        <w:t>i o wolontariacie</w:t>
      </w:r>
      <w:r w:rsidRPr="005859E0">
        <w:rPr>
          <w:rFonts w:ascii="Arial" w:hAnsi="Arial" w:cs="Arial"/>
          <w:b/>
          <w:sz w:val="22"/>
          <w:szCs w:val="22"/>
        </w:rPr>
        <w:t xml:space="preserve">, w zakresie </w:t>
      </w:r>
      <w:r w:rsidR="00300B40">
        <w:rPr>
          <w:rFonts w:ascii="Arial" w:hAnsi="Arial" w:cs="Arial"/>
          <w:b/>
          <w:sz w:val="22"/>
          <w:szCs w:val="22"/>
        </w:rPr>
        <w:t>przeciwdziałania uzależnieniom i patologiom społecznym</w:t>
      </w:r>
    </w:p>
    <w:p w14:paraId="29FCABEB" w14:textId="77777777" w:rsidR="005859E0" w:rsidRPr="005859E0" w:rsidRDefault="005859E0" w:rsidP="005859E0">
      <w:pPr>
        <w:spacing w:after="240"/>
        <w:rPr>
          <w:rFonts w:ascii="Arial" w:hAnsi="Arial" w:cs="Arial"/>
          <w:b/>
          <w:sz w:val="22"/>
          <w:szCs w:val="22"/>
        </w:rPr>
      </w:pPr>
    </w:p>
    <w:p w14:paraId="61633B5D" w14:textId="0692ED75" w:rsidR="00F45CB7" w:rsidRPr="0067592A" w:rsidRDefault="007162CB" w:rsidP="00F45CB7">
      <w:pPr>
        <w:pStyle w:val="Akapitzlist"/>
        <w:numPr>
          <w:ilvl w:val="0"/>
          <w:numId w:val="39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osoby</w:t>
      </w:r>
      <w:r w:rsidR="00927F09" w:rsidRPr="0067592A">
        <w:rPr>
          <w:rFonts w:ascii="Arial" w:hAnsi="Arial" w:cs="Arial"/>
          <w:sz w:val="22"/>
          <w:szCs w:val="22"/>
        </w:rPr>
        <w:t xml:space="preserve"> zgłaszającej uwagi</w:t>
      </w:r>
      <w:r w:rsidR="00F45CB7" w:rsidRPr="0067592A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F45CB7" w:rsidRPr="0067592A" w14:paraId="32D9F83A" w14:textId="77777777" w:rsidTr="00EA6BFD">
        <w:trPr>
          <w:trHeight w:val="922"/>
        </w:trPr>
        <w:tc>
          <w:tcPr>
            <w:tcW w:w="3397" w:type="dxa"/>
          </w:tcPr>
          <w:p w14:paraId="6DE56952" w14:textId="50130D01" w:rsidR="007162CB" w:rsidRPr="0067592A" w:rsidRDefault="00F45CB7" w:rsidP="007162CB">
            <w:pPr>
              <w:spacing w:after="600"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Imię i nazwisko</w:t>
            </w:r>
            <w:r w:rsidR="0021278E">
              <w:rPr>
                <w:rFonts w:ascii="Arial" w:hAnsi="Arial" w:cs="Arial"/>
                <w:sz w:val="22"/>
                <w:szCs w:val="22"/>
              </w:rPr>
              <w:t>, e-mail</w:t>
            </w:r>
          </w:p>
        </w:tc>
        <w:tc>
          <w:tcPr>
            <w:tcW w:w="6237" w:type="dxa"/>
          </w:tcPr>
          <w:p w14:paraId="15066EEB" w14:textId="30F30A83" w:rsidR="00F45CB7" w:rsidRPr="0067592A" w:rsidRDefault="00F45CB7" w:rsidP="00927F09">
            <w:pPr>
              <w:spacing w:after="6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148E27" w14:textId="2A5407DF" w:rsidR="00F45CB7" w:rsidRPr="0067592A" w:rsidRDefault="00F45CB7" w:rsidP="00F45CB7">
      <w:pPr>
        <w:pStyle w:val="Akapitzlist"/>
        <w:numPr>
          <w:ilvl w:val="0"/>
          <w:numId w:val="39"/>
        </w:numPr>
        <w:spacing w:before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67592A">
        <w:rPr>
          <w:rFonts w:ascii="Arial" w:hAnsi="Arial" w:cs="Arial"/>
          <w:sz w:val="22"/>
          <w:szCs w:val="22"/>
        </w:rPr>
        <w:t>Zgłaszane uwagi: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B540D7" w:rsidRPr="0067592A" w14:paraId="6E904620" w14:textId="77777777" w:rsidTr="00B540D7">
        <w:tc>
          <w:tcPr>
            <w:tcW w:w="3397" w:type="dxa"/>
          </w:tcPr>
          <w:p w14:paraId="029E5A25" w14:textId="3B04B78E" w:rsidR="00B540D7" w:rsidRPr="0067592A" w:rsidRDefault="00B540D7" w:rsidP="000740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Uwaga</w:t>
            </w:r>
            <w:r w:rsidRPr="006759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0FF4E72E" w14:textId="59ABD66D" w:rsidR="00B540D7" w:rsidRPr="0067592A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Treść</w:t>
            </w:r>
            <w:r>
              <w:rPr>
                <w:rFonts w:ascii="Arial" w:hAnsi="Arial" w:cs="Arial"/>
                <w:sz w:val="22"/>
                <w:szCs w:val="22"/>
              </w:rPr>
              <w:t xml:space="preserve"> uzasadnienia</w:t>
            </w:r>
          </w:p>
          <w:p w14:paraId="415589DC" w14:textId="28B48544" w:rsidR="00B540D7" w:rsidRPr="0067592A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40D7" w:rsidRPr="0067592A" w14:paraId="6CF812D1" w14:textId="77777777" w:rsidTr="00B540D7">
        <w:tc>
          <w:tcPr>
            <w:tcW w:w="3397" w:type="dxa"/>
          </w:tcPr>
          <w:p w14:paraId="2A36A96C" w14:textId="77777777" w:rsidR="00B540D7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9BE0D5" w14:textId="77777777" w:rsidR="00B540D7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1EE655" w14:textId="0E0E6DED" w:rsidR="00B540D7" w:rsidRPr="0067592A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</w:tcPr>
          <w:p w14:paraId="3B1E790D" w14:textId="77777777" w:rsidR="00B540D7" w:rsidRDefault="00B540D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62EA9D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F10773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E17BD7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ECA3C2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B037F1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18FF72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E689B6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662C1F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4AE27F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B5B8C9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7B5574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B13662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753DAF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690BC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931FB8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B8471D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7F61F3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E8796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A02410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9C9EE6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55E463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264570" w14:textId="77777777" w:rsidR="00BD5A77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74B76" w14:textId="4E278501" w:rsidR="00BD5A77" w:rsidRPr="0067592A" w:rsidRDefault="00BD5A77" w:rsidP="00A761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DB0A58" w14:textId="3F67A5B6" w:rsidR="00984FF1" w:rsidRPr="0067592A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7592A">
        <w:rPr>
          <w:rFonts w:ascii="Arial" w:hAnsi="Arial" w:cs="Arial"/>
          <w:color w:val="auto"/>
          <w:sz w:val="22"/>
          <w:szCs w:val="22"/>
        </w:rPr>
        <w:tab/>
      </w:r>
    </w:p>
    <w:p w14:paraId="058DD336" w14:textId="77777777" w:rsidR="00E07C9D" w:rsidRPr="0067592A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</w:rPr>
      </w:pPr>
    </w:p>
    <w:p w14:paraId="65887233" w14:textId="77777777" w:rsidR="00E07C9D" w:rsidRPr="0067592A" w:rsidRDefault="00E07C9D" w:rsidP="009271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CFD12" w14:textId="77777777" w:rsidR="0092712E" w:rsidRPr="0067592A" w:rsidRDefault="0092712E" w:rsidP="006160C1">
      <w:pPr>
        <w:ind w:right="567"/>
        <w:rPr>
          <w:rFonts w:ascii="Arial" w:hAnsi="Arial" w:cs="Arial"/>
          <w:i/>
          <w:sz w:val="22"/>
          <w:szCs w:val="22"/>
        </w:rPr>
      </w:pPr>
    </w:p>
    <w:p w14:paraId="7FAE13B7" w14:textId="77777777" w:rsidR="00FE4664" w:rsidRPr="0067592A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6A49F6" w14:textId="7F676E5F" w:rsidR="00BE2E0E" w:rsidRPr="0067592A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Arial" w:hAnsi="Arial" w:cs="Arial"/>
          <w:color w:val="auto"/>
          <w:sz w:val="22"/>
          <w:szCs w:val="22"/>
        </w:rPr>
      </w:pPr>
      <w:bookmarkStart w:id="0" w:name="highlightHit_1"/>
      <w:bookmarkStart w:id="1" w:name="highlightHit_2"/>
      <w:bookmarkStart w:id="2" w:name="highlightHit_3"/>
      <w:bookmarkStart w:id="3" w:name="highlightHit_4"/>
      <w:bookmarkEnd w:id="0"/>
      <w:bookmarkEnd w:id="1"/>
      <w:bookmarkEnd w:id="2"/>
      <w:bookmarkEnd w:id="3"/>
      <w:r w:rsidRPr="0067592A">
        <w:rPr>
          <w:rFonts w:ascii="Arial" w:hAnsi="Arial" w:cs="Arial"/>
          <w:color w:val="auto"/>
          <w:sz w:val="22"/>
          <w:szCs w:val="22"/>
        </w:rPr>
        <w:tab/>
      </w:r>
    </w:p>
    <w:sectPr w:rsidR="00BE2E0E" w:rsidRPr="0067592A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3B412" w14:textId="77777777" w:rsidR="007F300C" w:rsidRDefault="007F300C">
      <w:r>
        <w:separator/>
      </w:r>
    </w:p>
  </w:endnote>
  <w:endnote w:type="continuationSeparator" w:id="0">
    <w:p w14:paraId="55B1FD26" w14:textId="77777777" w:rsidR="007F300C" w:rsidRDefault="007F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04E1" w14:textId="77777777" w:rsidR="007F300C" w:rsidRDefault="007F300C">
      <w:r>
        <w:separator/>
      </w:r>
    </w:p>
  </w:footnote>
  <w:footnote w:type="continuationSeparator" w:id="0">
    <w:p w14:paraId="5233702E" w14:textId="77777777" w:rsidR="007F300C" w:rsidRDefault="007F3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F0A76"/>
    <w:multiLevelType w:val="hybridMultilevel"/>
    <w:tmpl w:val="20CA6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444845">
    <w:abstractNumId w:val="1"/>
  </w:num>
  <w:num w:numId="2" w16cid:durableId="298614398">
    <w:abstractNumId w:val="2"/>
  </w:num>
  <w:num w:numId="3" w16cid:durableId="1271359732">
    <w:abstractNumId w:val="3"/>
  </w:num>
  <w:num w:numId="4" w16cid:durableId="2116559438">
    <w:abstractNumId w:val="4"/>
  </w:num>
  <w:num w:numId="5" w16cid:durableId="313291086">
    <w:abstractNumId w:val="5"/>
  </w:num>
  <w:num w:numId="6" w16cid:durableId="1222600887">
    <w:abstractNumId w:val="6"/>
  </w:num>
  <w:num w:numId="7" w16cid:durableId="859202868">
    <w:abstractNumId w:val="7"/>
  </w:num>
  <w:num w:numId="8" w16cid:durableId="1759712389">
    <w:abstractNumId w:val="8"/>
  </w:num>
  <w:num w:numId="9" w16cid:durableId="1036656636">
    <w:abstractNumId w:val="9"/>
  </w:num>
  <w:num w:numId="10" w16cid:durableId="1186360858">
    <w:abstractNumId w:val="28"/>
  </w:num>
  <w:num w:numId="11" w16cid:durableId="1271864083">
    <w:abstractNumId w:val="33"/>
  </w:num>
  <w:num w:numId="12" w16cid:durableId="1124351582">
    <w:abstractNumId w:val="27"/>
  </w:num>
  <w:num w:numId="13" w16cid:durableId="1422681857">
    <w:abstractNumId w:val="31"/>
  </w:num>
  <w:num w:numId="14" w16cid:durableId="1373964409">
    <w:abstractNumId w:val="34"/>
  </w:num>
  <w:num w:numId="15" w16cid:durableId="831915541">
    <w:abstractNumId w:val="0"/>
  </w:num>
  <w:num w:numId="16" w16cid:durableId="1394962218">
    <w:abstractNumId w:val="20"/>
  </w:num>
  <w:num w:numId="17" w16cid:durableId="676466419">
    <w:abstractNumId w:val="23"/>
  </w:num>
  <w:num w:numId="18" w16cid:durableId="1906791363">
    <w:abstractNumId w:val="13"/>
  </w:num>
  <w:num w:numId="19" w16cid:durableId="1190292720">
    <w:abstractNumId w:val="29"/>
  </w:num>
  <w:num w:numId="20" w16cid:durableId="671300095">
    <w:abstractNumId w:val="37"/>
  </w:num>
  <w:num w:numId="21" w16cid:durableId="310983199">
    <w:abstractNumId w:val="35"/>
  </w:num>
  <w:num w:numId="22" w16cid:durableId="1514107147">
    <w:abstractNumId w:val="14"/>
  </w:num>
  <w:num w:numId="23" w16cid:durableId="1254506442">
    <w:abstractNumId w:val="17"/>
  </w:num>
  <w:num w:numId="24" w16cid:durableId="10128780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2847563">
    <w:abstractNumId w:val="22"/>
  </w:num>
  <w:num w:numId="26" w16cid:durableId="1018048477">
    <w:abstractNumId w:val="15"/>
  </w:num>
  <w:num w:numId="27" w16cid:durableId="1055465621">
    <w:abstractNumId w:val="19"/>
  </w:num>
  <w:num w:numId="28" w16cid:durableId="319970334">
    <w:abstractNumId w:val="16"/>
  </w:num>
  <w:num w:numId="29" w16cid:durableId="895511777">
    <w:abstractNumId w:val="36"/>
  </w:num>
  <w:num w:numId="30" w16cid:durableId="356198862">
    <w:abstractNumId w:val="26"/>
  </w:num>
  <w:num w:numId="31" w16cid:durableId="303314721">
    <w:abstractNumId w:val="18"/>
  </w:num>
  <w:num w:numId="32" w16cid:durableId="242178520">
    <w:abstractNumId w:val="32"/>
  </w:num>
  <w:num w:numId="33" w16cid:durableId="180903084">
    <w:abstractNumId w:val="30"/>
  </w:num>
  <w:num w:numId="34" w16cid:durableId="1668482377">
    <w:abstractNumId w:val="24"/>
  </w:num>
  <w:num w:numId="35" w16cid:durableId="1902859062">
    <w:abstractNumId w:val="11"/>
  </w:num>
  <w:num w:numId="36" w16cid:durableId="1264651259">
    <w:abstractNumId w:val="21"/>
  </w:num>
  <w:num w:numId="37" w16cid:durableId="1037507148">
    <w:abstractNumId w:val="10"/>
  </w:num>
  <w:num w:numId="38" w16cid:durableId="394552477">
    <w:abstractNumId w:val="12"/>
  </w:num>
  <w:num w:numId="39" w16cid:durableId="17577474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605B9E4-0E03-4DE7-8C41-E7F95B0DBC64}"/>
  </w:docVars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0CAB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0FF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78E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B40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4F5C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4B2B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018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59E0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CC1"/>
    <w:rsid w:val="005F6D39"/>
    <w:rsid w:val="006013D7"/>
    <w:rsid w:val="006038CF"/>
    <w:rsid w:val="006054AB"/>
    <w:rsid w:val="00606CE2"/>
    <w:rsid w:val="00607619"/>
    <w:rsid w:val="006108CE"/>
    <w:rsid w:val="00611BBC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592A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2CB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00C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27F09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1EF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0D7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0A2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1E8"/>
    <w:rsid w:val="00BD5642"/>
    <w:rsid w:val="00BD5767"/>
    <w:rsid w:val="00BD5A7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A6BFD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5CB7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A39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link w:val="PodtytuZnak"/>
    <w:uiPriority w:val="11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5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  <w:style w:type="character" w:customStyle="1" w:styleId="PodtytuZnak">
    <w:name w:val="Podtytuł Znak"/>
    <w:basedOn w:val="Domylnaczcionkaakapitu"/>
    <w:link w:val="Podtytu"/>
    <w:uiPriority w:val="11"/>
    <w:rsid w:val="005859E0"/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C9429F4-790D-461E-AF34-055F65F460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5B9E4-0E03-4DE7-8C41-E7F95B0DBC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2026-07-27T08:54:00Z</dcterms:created>
  <dcterms:modified xsi:type="dcterms:W3CDTF">2026-07-27T08:54:00Z</dcterms:modified>
</cp:coreProperties>
</file>